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B50" w:rsidRPr="00C67B50" w:rsidRDefault="00DF40BD" w:rsidP="00C67B50">
      <w:pPr>
        <w:ind w:left="567"/>
        <w:jc w:val="center"/>
        <w:rPr>
          <w:rFonts w:ascii="Times New Roman" w:hAnsi="Times New Roman" w:cs="Times New Roman"/>
          <w:b/>
          <w:sz w:val="26"/>
          <w:szCs w:val="26"/>
        </w:rPr>
      </w:pPr>
      <w:bookmarkStart w:id="0" w:name="_GoBack"/>
      <w:r>
        <w:rPr>
          <w:rFonts w:ascii="Times New Roman" w:hAnsi="Times New Roman" w:cs="Times New Roman"/>
          <w:b/>
          <w:noProof/>
          <w:sz w:val="26"/>
          <w:szCs w:val="26"/>
          <w:lang w:bidi="ar-SA"/>
        </w:rPr>
        <w:drawing>
          <wp:inline distT="0" distB="0" distL="0" distR="0">
            <wp:extent cx="6372960" cy="9620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Отсканированные документы_page-0006.jpg"/>
                    <pic:cNvPicPr/>
                  </pic:nvPicPr>
                  <pic:blipFill rotWithShape="1">
                    <a:blip r:embed="rId7">
                      <a:extLst>
                        <a:ext uri="{28A0092B-C50C-407E-A947-70E740481C1C}">
                          <a14:useLocalDpi xmlns:a14="http://schemas.microsoft.com/office/drawing/2010/main" val="0"/>
                        </a:ext>
                      </a:extLst>
                    </a:blip>
                    <a:srcRect l="12177" t="5712" r="11867" b="5691"/>
                    <a:stretch/>
                  </pic:blipFill>
                  <pic:spPr bwMode="auto">
                    <a:xfrm>
                      <a:off x="0" y="0"/>
                      <a:ext cx="6376244" cy="9625207"/>
                    </a:xfrm>
                    <a:prstGeom prst="rect">
                      <a:avLst/>
                    </a:prstGeom>
                    <a:ln>
                      <a:noFill/>
                    </a:ln>
                    <a:extLst>
                      <a:ext uri="{53640926-AAD7-44D8-BBD7-CCE9431645EC}">
                        <a14:shadowObscured xmlns:a14="http://schemas.microsoft.com/office/drawing/2010/main"/>
                      </a:ext>
                    </a:extLst>
                  </pic:spPr>
                </pic:pic>
              </a:graphicData>
            </a:graphic>
          </wp:inline>
        </w:drawing>
      </w:r>
      <w:bookmarkEnd w:id="0"/>
      <w:r w:rsidR="00C67B50" w:rsidRPr="00C67B50">
        <w:rPr>
          <w:rFonts w:ascii="Times New Roman" w:hAnsi="Times New Roman" w:cs="Times New Roman"/>
          <w:b/>
          <w:sz w:val="26"/>
          <w:szCs w:val="26"/>
        </w:rPr>
        <w:lastRenderedPageBreak/>
        <w:t>Содержание</w:t>
      </w:r>
    </w:p>
    <w:p w:rsidR="00C67B50" w:rsidRPr="00C67B50" w:rsidRDefault="00C67B50" w:rsidP="00C67B50">
      <w:pPr>
        <w:ind w:left="567"/>
        <w:jc w:val="both"/>
        <w:rPr>
          <w:rFonts w:ascii="Times New Roman" w:hAnsi="Times New Roman" w:cs="Times New Roman"/>
          <w:sz w:val="26"/>
          <w:szCs w:val="26"/>
        </w:rPr>
      </w:pPr>
      <w:r w:rsidRPr="00C67B50">
        <w:rPr>
          <w:rFonts w:ascii="Times New Roman" w:hAnsi="Times New Roman" w:cs="Times New Roman"/>
          <w:sz w:val="26"/>
          <w:szCs w:val="26"/>
        </w:rPr>
        <w:t>1.Общие положения</w:t>
      </w:r>
    </w:p>
    <w:p w:rsidR="00C67B50" w:rsidRPr="00C67B50" w:rsidRDefault="00C67B50" w:rsidP="00C67B50">
      <w:pPr>
        <w:ind w:left="567"/>
        <w:jc w:val="both"/>
        <w:rPr>
          <w:rFonts w:ascii="Times New Roman" w:hAnsi="Times New Roman" w:cs="Times New Roman"/>
          <w:sz w:val="26"/>
          <w:szCs w:val="26"/>
        </w:rPr>
      </w:pPr>
      <w:r w:rsidRPr="00C67B50">
        <w:rPr>
          <w:rFonts w:ascii="Times New Roman" w:hAnsi="Times New Roman" w:cs="Times New Roman"/>
          <w:sz w:val="26"/>
          <w:szCs w:val="26"/>
        </w:rPr>
        <w:t>2. Показатели оценки результатов освоения профессионального модуля, формы и методы контроля и оценки (Таблица 1, 2,3).</w:t>
      </w:r>
    </w:p>
    <w:p w:rsidR="00C67B50" w:rsidRPr="00C67B50" w:rsidRDefault="00C67B50" w:rsidP="00C67B50">
      <w:pPr>
        <w:ind w:left="567"/>
        <w:jc w:val="both"/>
        <w:rPr>
          <w:rFonts w:ascii="Times New Roman" w:hAnsi="Times New Roman" w:cs="Times New Roman"/>
          <w:sz w:val="26"/>
          <w:szCs w:val="26"/>
        </w:rPr>
      </w:pPr>
      <w:r w:rsidRPr="00C67B50">
        <w:rPr>
          <w:rFonts w:ascii="Times New Roman" w:hAnsi="Times New Roman" w:cs="Times New Roman"/>
          <w:sz w:val="26"/>
          <w:szCs w:val="26"/>
        </w:rPr>
        <w:t>3. Формы контроля и оценивания элементов профессионального модуля (Таблица 4).</w:t>
      </w:r>
    </w:p>
    <w:p w:rsidR="00C67B50" w:rsidRPr="00C67B50" w:rsidRDefault="00C67B50" w:rsidP="00C67B50">
      <w:pPr>
        <w:ind w:left="567"/>
        <w:jc w:val="both"/>
        <w:rPr>
          <w:rFonts w:ascii="Times New Roman" w:hAnsi="Times New Roman" w:cs="Times New Roman"/>
          <w:sz w:val="26"/>
          <w:szCs w:val="26"/>
        </w:rPr>
      </w:pPr>
      <w:r w:rsidRPr="00C67B50">
        <w:rPr>
          <w:rFonts w:ascii="Times New Roman" w:hAnsi="Times New Roman" w:cs="Times New Roman"/>
          <w:sz w:val="26"/>
          <w:szCs w:val="26"/>
        </w:rPr>
        <w:t xml:space="preserve">4. Контрольно-оценочные материалы. </w:t>
      </w:r>
    </w:p>
    <w:p w:rsidR="00C67B50" w:rsidRPr="00C67B50" w:rsidRDefault="00C67B50" w:rsidP="00C67B50">
      <w:pPr>
        <w:ind w:left="567"/>
        <w:jc w:val="both"/>
        <w:rPr>
          <w:rFonts w:ascii="Times New Roman" w:hAnsi="Times New Roman" w:cs="Times New Roman"/>
          <w:sz w:val="26"/>
          <w:szCs w:val="26"/>
        </w:rPr>
      </w:pPr>
      <w:r w:rsidRPr="00C67B50">
        <w:rPr>
          <w:rFonts w:ascii="Times New Roman" w:hAnsi="Times New Roman" w:cs="Times New Roman"/>
          <w:sz w:val="26"/>
          <w:szCs w:val="26"/>
        </w:rPr>
        <w:t>4.1. Текущий контроль.</w:t>
      </w:r>
    </w:p>
    <w:p w:rsidR="00C67B50" w:rsidRPr="00C67B50" w:rsidRDefault="00C67B50" w:rsidP="00C67B50">
      <w:pPr>
        <w:ind w:left="567"/>
        <w:jc w:val="both"/>
        <w:rPr>
          <w:rFonts w:ascii="Times New Roman" w:hAnsi="Times New Roman" w:cs="Times New Roman"/>
          <w:sz w:val="26"/>
          <w:szCs w:val="26"/>
        </w:rPr>
      </w:pPr>
      <w:r w:rsidRPr="00C67B50">
        <w:rPr>
          <w:rFonts w:ascii="Times New Roman" w:hAnsi="Times New Roman" w:cs="Times New Roman"/>
          <w:sz w:val="26"/>
          <w:szCs w:val="26"/>
        </w:rPr>
        <w:t xml:space="preserve">4.2. Промежуточная аттестация </w:t>
      </w: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C67B50" w:rsidRPr="00C67B50" w:rsidRDefault="00C67B50" w:rsidP="00C67B50">
      <w:pPr>
        <w:spacing w:line="360" w:lineRule="auto"/>
        <w:jc w:val="both"/>
        <w:rPr>
          <w:rFonts w:ascii="Times New Roman" w:hAnsi="Times New Roman" w:cs="Times New Roman"/>
          <w:sz w:val="26"/>
          <w:szCs w:val="26"/>
        </w:rPr>
      </w:pPr>
    </w:p>
    <w:p w:rsidR="008B7A6C" w:rsidRDefault="008B7A6C">
      <w:pPr>
        <w:rPr>
          <w:rFonts w:ascii="Times New Roman" w:hAnsi="Times New Roman" w:cs="Times New Roman"/>
          <w:b/>
          <w:caps/>
          <w:sz w:val="26"/>
          <w:szCs w:val="26"/>
        </w:rPr>
      </w:pPr>
      <w:r>
        <w:rPr>
          <w:rFonts w:ascii="Times New Roman" w:hAnsi="Times New Roman" w:cs="Times New Roman"/>
          <w:b/>
          <w:caps/>
          <w:sz w:val="26"/>
          <w:szCs w:val="26"/>
        </w:rPr>
        <w:br w:type="page"/>
      </w:r>
    </w:p>
    <w:p w:rsidR="00C67B50" w:rsidRPr="00C67B50" w:rsidRDefault="00C67B50" w:rsidP="00C67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aps/>
          <w:sz w:val="26"/>
          <w:szCs w:val="26"/>
        </w:rPr>
      </w:pPr>
      <w:r w:rsidRPr="00C67B50">
        <w:rPr>
          <w:rFonts w:ascii="Times New Roman" w:hAnsi="Times New Roman" w:cs="Times New Roman"/>
          <w:b/>
          <w:caps/>
          <w:sz w:val="26"/>
          <w:szCs w:val="26"/>
        </w:rPr>
        <w:lastRenderedPageBreak/>
        <w:t>1. Общие положения</w:t>
      </w:r>
    </w:p>
    <w:p w:rsidR="00C67B50" w:rsidRPr="00C67B50" w:rsidRDefault="00C67B50" w:rsidP="00C67B50">
      <w:pPr>
        <w:ind w:firstLine="709"/>
        <w:jc w:val="both"/>
        <w:rPr>
          <w:rFonts w:ascii="Times New Roman" w:hAnsi="Times New Roman" w:cs="Times New Roman"/>
          <w:sz w:val="26"/>
          <w:szCs w:val="26"/>
        </w:rPr>
      </w:pPr>
      <w:r w:rsidRPr="00C67B50">
        <w:rPr>
          <w:rFonts w:ascii="Times New Roman" w:hAnsi="Times New Roman" w:cs="Times New Roman"/>
          <w:sz w:val="26"/>
          <w:szCs w:val="26"/>
        </w:rPr>
        <w:t>Фонд оценочных средств разработан на основе:</w:t>
      </w:r>
    </w:p>
    <w:p w:rsidR="00C67B50" w:rsidRPr="00C67B50" w:rsidRDefault="00C67B50" w:rsidP="00C67B50">
      <w:pPr>
        <w:shd w:val="clear" w:color="auto" w:fill="FFFFFF"/>
        <w:tabs>
          <w:tab w:val="left" w:pos="9639"/>
        </w:tabs>
        <w:autoSpaceDE w:val="0"/>
        <w:autoSpaceDN w:val="0"/>
        <w:adjustRightInd w:val="0"/>
        <w:ind w:firstLine="567"/>
        <w:jc w:val="both"/>
        <w:rPr>
          <w:rFonts w:ascii="Times New Roman" w:hAnsi="Times New Roman" w:cs="Times New Roman"/>
          <w:sz w:val="26"/>
          <w:szCs w:val="26"/>
        </w:rPr>
      </w:pPr>
      <w:r w:rsidRPr="00C67B50">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СПО 15.02.16 Технология машиностроения, входит в УГС 15.00.00 Машиностроение;</w:t>
      </w:r>
    </w:p>
    <w:p w:rsidR="00C67B50" w:rsidRPr="00C67B50" w:rsidRDefault="00C67B50" w:rsidP="00C67B50">
      <w:pPr>
        <w:ind w:firstLine="567"/>
        <w:jc w:val="both"/>
        <w:rPr>
          <w:rFonts w:ascii="Times New Roman" w:hAnsi="Times New Roman" w:cs="Times New Roman"/>
          <w:sz w:val="26"/>
          <w:szCs w:val="26"/>
        </w:rPr>
      </w:pPr>
      <w:r w:rsidRPr="00C67B50">
        <w:rPr>
          <w:rFonts w:ascii="Times New Roman" w:hAnsi="Times New Roman" w:cs="Times New Roman"/>
          <w:sz w:val="26"/>
          <w:szCs w:val="26"/>
        </w:rPr>
        <w:t>- основной профессиональной образовательной программы по ППССЗ 15.02.16 Технология машиностроения;</w:t>
      </w:r>
    </w:p>
    <w:p w:rsidR="00C67B50" w:rsidRPr="00C67B50" w:rsidRDefault="00C67B50" w:rsidP="00C67B50">
      <w:pPr>
        <w:ind w:firstLine="567"/>
        <w:jc w:val="both"/>
        <w:rPr>
          <w:rFonts w:ascii="Times New Roman" w:eastAsia="+mj-ea" w:hAnsi="Times New Roman" w:cs="Times New Roman"/>
          <w:b/>
          <w:sz w:val="26"/>
          <w:szCs w:val="26"/>
        </w:rPr>
      </w:pPr>
      <w:r w:rsidRPr="00C67B50">
        <w:rPr>
          <w:rFonts w:ascii="Times New Roman" w:hAnsi="Times New Roman" w:cs="Times New Roman"/>
          <w:bCs/>
          <w:sz w:val="26"/>
          <w:szCs w:val="26"/>
        </w:rPr>
        <w:t xml:space="preserve">- </w:t>
      </w:r>
      <w:r w:rsidRPr="00C67B50">
        <w:rPr>
          <w:rFonts w:ascii="Times New Roman" w:hAnsi="Times New Roman" w:cs="Times New Roman"/>
          <w:sz w:val="26"/>
          <w:szCs w:val="26"/>
        </w:rPr>
        <w:t xml:space="preserve">программы профессионального модуля </w:t>
      </w:r>
      <w:r w:rsidRPr="00C67B50">
        <w:rPr>
          <w:rStyle w:val="211pt1"/>
          <w:rFonts w:eastAsia="Arial Unicode MS"/>
          <w:sz w:val="26"/>
          <w:szCs w:val="26"/>
        </w:rPr>
        <w:t>ПМ.0</w:t>
      </w:r>
      <w:r>
        <w:rPr>
          <w:rStyle w:val="211pt1"/>
          <w:rFonts w:eastAsia="Arial Unicode MS"/>
          <w:sz w:val="26"/>
          <w:szCs w:val="26"/>
        </w:rPr>
        <w:t>2</w:t>
      </w:r>
      <w:r w:rsidRPr="00C67B50">
        <w:rPr>
          <w:rStyle w:val="211pt1"/>
          <w:rFonts w:eastAsia="Arial Unicode MS"/>
          <w:sz w:val="26"/>
          <w:szCs w:val="26"/>
        </w:rPr>
        <w:t xml:space="preserve"> </w:t>
      </w:r>
      <w:r>
        <w:rPr>
          <w:rStyle w:val="211pt1"/>
          <w:rFonts w:eastAsia="Arial Unicode MS"/>
          <w:sz w:val="26"/>
          <w:szCs w:val="26"/>
        </w:rPr>
        <w:t>Разработка и внедрение управляющих программ изготовления деталей машин в машиностроительном производстве</w:t>
      </w:r>
      <w:r w:rsidRPr="00C67B50">
        <w:rPr>
          <w:rFonts w:ascii="Times New Roman" w:eastAsia="+mj-ea" w:hAnsi="Times New Roman" w:cs="Times New Roman"/>
          <w:b/>
          <w:sz w:val="26"/>
          <w:szCs w:val="26"/>
        </w:rPr>
        <w:t>;</w:t>
      </w:r>
    </w:p>
    <w:p w:rsidR="00C67B50" w:rsidRPr="00C67B50" w:rsidRDefault="00C67B50" w:rsidP="00C67B50">
      <w:pPr>
        <w:keepNext/>
        <w:keepLines/>
        <w:suppressLineNumbers/>
        <w:suppressAutoHyphens/>
        <w:ind w:firstLine="567"/>
        <w:jc w:val="both"/>
        <w:rPr>
          <w:rFonts w:ascii="Times New Roman" w:hAnsi="Times New Roman" w:cs="Times New Roman"/>
          <w:sz w:val="26"/>
          <w:szCs w:val="26"/>
        </w:rPr>
      </w:pPr>
      <w:r w:rsidRPr="00C67B50">
        <w:rPr>
          <w:rFonts w:ascii="Times New Roman" w:hAnsi="Times New Roman" w:cs="Times New Roman"/>
          <w:sz w:val="26"/>
          <w:szCs w:val="26"/>
        </w:rPr>
        <w:t>-рабочей программы воспитания по программе подготовки специалистов среднего звена по специальности 15.02.16 Технология машиностроения, 2023</w:t>
      </w:r>
    </w:p>
    <w:p w:rsidR="00C67B50" w:rsidRPr="00C67B50" w:rsidRDefault="00C67B50" w:rsidP="00C67B50">
      <w:pPr>
        <w:ind w:firstLine="567"/>
        <w:jc w:val="both"/>
        <w:rPr>
          <w:rFonts w:ascii="Times New Roman" w:hAnsi="Times New Roman" w:cs="Times New Roman"/>
          <w:sz w:val="26"/>
          <w:szCs w:val="26"/>
          <w:lang w:eastAsia="en-US"/>
        </w:rPr>
      </w:pPr>
      <w:r w:rsidRPr="00C67B50">
        <w:rPr>
          <w:rFonts w:ascii="Times New Roman" w:hAnsi="Times New Roman" w:cs="Times New Roman"/>
          <w:sz w:val="26"/>
          <w:szCs w:val="26"/>
          <w:lang w:eastAsia="en-US"/>
        </w:rPr>
        <w:t>Результатом</w:t>
      </w:r>
      <w:r w:rsidRPr="00C67B50">
        <w:rPr>
          <w:rFonts w:ascii="Times New Roman" w:hAnsi="Times New Roman" w:cs="Times New Roman"/>
          <w:spacing w:val="1"/>
          <w:sz w:val="26"/>
          <w:szCs w:val="26"/>
          <w:lang w:eastAsia="en-US"/>
        </w:rPr>
        <w:t xml:space="preserve"> </w:t>
      </w:r>
      <w:r w:rsidRPr="00C67B50">
        <w:rPr>
          <w:rFonts w:ascii="Times New Roman" w:hAnsi="Times New Roman" w:cs="Times New Roman"/>
          <w:sz w:val="26"/>
          <w:szCs w:val="26"/>
          <w:lang w:eastAsia="en-US"/>
        </w:rPr>
        <w:t>освоения</w:t>
      </w:r>
      <w:r w:rsidRPr="00C67B50">
        <w:rPr>
          <w:rFonts w:ascii="Times New Roman" w:hAnsi="Times New Roman" w:cs="Times New Roman"/>
          <w:spacing w:val="1"/>
          <w:sz w:val="26"/>
          <w:szCs w:val="26"/>
          <w:lang w:eastAsia="en-US"/>
        </w:rPr>
        <w:t xml:space="preserve"> </w:t>
      </w:r>
      <w:r w:rsidRPr="00C67B50">
        <w:rPr>
          <w:rFonts w:ascii="Times New Roman" w:hAnsi="Times New Roman" w:cs="Times New Roman"/>
          <w:sz w:val="26"/>
          <w:szCs w:val="26"/>
          <w:lang w:eastAsia="en-US"/>
        </w:rPr>
        <w:t>профессионального</w:t>
      </w:r>
      <w:r w:rsidRPr="00C67B50">
        <w:rPr>
          <w:rFonts w:ascii="Times New Roman" w:hAnsi="Times New Roman" w:cs="Times New Roman"/>
          <w:spacing w:val="1"/>
          <w:sz w:val="26"/>
          <w:szCs w:val="26"/>
          <w:lang w:eastAsia="en-US"/>
        </w:rPr>
        <w:t xml:space="preserve"> </w:t>
      </w:r>
      <w:r w:rsidRPr="00C67B50">
        <w:rPr>
          <w:rFonts w:ascii="Times New Roman" w:hAnsi="Times New Roman" w:cs="Times New Roman"/>
          <w:sz w:val="26"/>
          <w:szCs w:val="26"/>
          <w:lang w:eastAsia="en-US"/>
        </w:rPr>
        <w:t>модуля</w:t>
      </w:r>
      <w:r w:rsidRPr="00C67B50">
        <w:rPr>
          <w:rFonts w:ascii="Times New Roman" w:hAnsi="Times New Roman" w:cs="Times New Roman"/>
          <w:spacing w:val="1"/>
          <w:sz w:val="26"/>
          <w:szCs w:val="26"/>
          <w:lang w:eastAsia="en-US"/>
        </w:rPr>
        <w:t xml:space="preserve"> </w:t>
      </w:r>
      <w:r w:rsidRPr="00C67B50">
        <w:rPr>
          <w:rFonts w:ascii="Times New Roman" w:hAnsi="Times New Roman" w:cs="Times New Roman"/>
          <w:sz w:val="26"/>
          <w:szCs w:val="26"/>
          <w:lang w:eastAsia="en-US"/>
        </w:rPr>
        <w:t>является</w:t>
      </w:r>
      <w:r w:rsidRPr="00C67B50">
        <w:rPr>
          <w:rFonts w:ascii="Times New Roman" w:hAnsi="Times New Roman" w:cs="Times New Roman"/>
          <w:spacing w:val="1"/>
          <w:sz w:val="26"/>
          <w:szCs w:val="26"/>
          <w:lang w:eastAsia="en-US"/>
        </w:rPr>
        <w:t xml:space="preserve"> </w:t>
      </w:r>
      <w:r w:rsidRPr="00C67B50">
        <w:rPr>
          <w:rFonts w:ascii="Times New Roman" w:hAnsi="Times New Roman" w:cs="Times New Roman"/>
          <w:sz w:val="26"/>
          <w:szCs w:val="26"/>
          <w:lang w:eastAsia="en-US"/>
        </w:rPr>
        <w:t>овладение</w:t>
      </w:r>
      <w:r w:rsidRPr="00C67B50">
        <w:rPr>
          <w:rFonts w:ascii="Times New Roman" w:hAnsi="Times New Roman" w:cs="Times New Roman"/>
          <w:spacing w:val="-67"/>
          <w:sz w:val="26"/>
          <w:szCs w:val="26"/>
          <w:lang w:eastAsia="en-US"/>
        </w:rPr>
        <w:t xml:space="preserve"> </w:t>
      </w:r>
      <w:r w:rsidRPr="00C67B50">
        <w:rPr>
          <w:rFonts w:ascii="Times New Roman" w:hAnsi="Times New Roman" w:cs="Times New Roman"/>
          <w:sz w:val="26"/>
          <w:szCs w:val="26"/>
          <w:lang w:eastAsia="en-US"/>
        </w:rPr>
        <w:t>обучающегося</w:t>
      </w:r>
      <w:r w:rsidRPr="00C67B50">
        <w:rPr>
          <w:rFonts w:ascii="Times New Roman" w:hAnsi="Times New Roman" w:cs="Times New Roman"/>
          <w:spacing w:val="1"/>
          <w:sz w:val="26"/>
          <w:szCs w:val="26"/>
          <w:lang w:eastAsia="en-US"/>
        </w:rPr>
        <w:t xml:space="preserve"> </w:t>
      </w:r>
      <w:r w:rsidRPr="00C67B50">
        <w:rPr>
          <w:rFonts w:ascii="Times New Roman" w:hAnsi="Times New Roman" w:cs="Times New Roman"/>
          <w:sz w:val="26"/>
          <w:szCs w:val="26"/>
          <w:lang w:eastAsia="en-US"/>
        </w:rPr>
        <w:t>видом</w:t>
      </w:r>
      <w:r w:rsidRPr="00C67B50">
        <w:rPr>
          <w:rFonts w:ascii="Times New Roman" w:hAnsi="Times New Roman" w:cs="Times New Roman"/>
          <w:spacing w:val="1"/>
          <w:sz w:val="26"/>
          <w:szCs w:val="26"/>
          <w:lang w:eastAsia="en-US"/>
        </w:rPr>
        <w:t xml:space="preserve"> </w:t>
      </w:r>
      <w:r w:rsidRPr="00C67B50">
        <w:rPr>
          <w:rFonts w:ascii="Times New Roman" w:hAnsi="Times New Roman" w:cs="Times New Roman"/>
          <w:sz w:val="26"/>
          <w:szCs w:val="26"/>
          <w:lang w:eastAsia="en-US"/>
        </w:rPr>
        <w:t>профессиональной</w:t>
      </w:r>
      <w:r w:rsidRPr="00C67B50">
        <w:rPr>
          <w:rFonts w:ascii="Times New Roman" w:hAnsi="Times New Roman" w:cs="Times New Roman"/>
          <w:spacing w:val="1"/>
          <w:sz w:val="26"/>
          <w:szCs w:val="26"/>
          <w:lang w:eastAsia="en-US"/>
        </w:rPr>
        <w:t xml:space="preserve"> </w:t>
      </w:r>
      <w:r w:rsidRPr="00C67B50">
        <w:rPr>
          <w:rFonts w:ascii="Times New Roman" w:hAnsi="Times New Roman" w:cs="Times New Roman"/>
          <w:sz w:val="26"/>
          <w:szCs w:val="26"/>
          <w:lang w:eastAsia="en-US"/>
        </w:rPr>
        <w:t>деятельности</w:t>
      </w:r>
      <w:r w:rsidRPr="00C67B50">
        <w:rPr>
          <w:rFonts w:ascii="Times New Roman" w:hAnsi="Times New Roman" w:cs="Times New Roman"/>
          <w:spacing w:val="1"/>
          <w:sz w:val="26"/>
          <w:szCs w:val="26"/>
          <w:lang w:eastAsia="en-US"/>
        </w:rPr>
        <w:t xml:space="preserve"> </w:t>
      </w:r>
      <w:r w:rsidRPr="00C67B50">
        <w:rPr>
          <w:rFonts w:ascii="Times New Roman" w:hAnsi="Times New Roman" w:cs="Times New Roman"/>
          <w:sz w:val="26"/>
          <w:szCs w:val="26"/>
        </w:rPr>
        <w:t>Выполнение работ по одной или нескольким профессиям рабочих, должностям служащих</w:t>
      </w:r>
      <w:r w:rsidRPr="00C67B50">
        <w:rPr>
          <w:rFonts w:ascii="Times New Roman" w:hAnsi="Times New Roman" w:cs="Times New Roman"/>
          <w:spacing w:val="-1"/>
          <w:sz w:val="26"/>
          <w:szCs w:val="26"/>
          <w:lang w:eastAsia="en-US"/>
        </w:rPr>
        <w:t xml:space="preserve"> </w:t>
      </w:r>
      <w:r w:rsidRPr="00C67B50">
        <w:rPr>
          <w:rFonts w:ascii="Times New Roman" w:hAnsi="Times New Roman" w:cs="Times New Roman"/>
          <w:sz w:val="26"/>
          <w:szCs w:val="26"/>
          <w:lang w:eastAsia="en-US"/>
        </w:rPr>
        <w:t>и составляющих его профессиональных компетенций, а также общие компетенции, формирующиеся в процессе освоения ОПОП в целом.</w:t>
      </w:r>
    </w:p>
    <w:p w:rsidR="00C67B50" w:rsidRPr="00C67B50" w:rsidRDefault="00C67B50" w:rsidP="00C67B50">
      <w:pPr>
        <w:ind w:firstLine="709"/>
        <w:jc w:val="both"/>
        <w:rPr>
          <w:rFonts w:ascii="Times New Roman" w:hAnsi="Times New Roman" w:cs="Times New Roman"/>
          <w:sz w:val="26"/>
          <w:szCs w:val="26"/>
        </w:rPr>
      </w:pPr>
      <w:r w:rsidRPr="00C67B50">
        <w:rPr>
          <w:rFonts w:ascii="Times New Roman" w:hAnsi="Times New Roman" w:cs="Times New Roman"/>
          <w:sz w:val="26"/>
          <w:szCs w:val="26"/>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освоен/не освоен».</w:t>
      </w:r>
    </w:p>
    <w:p w:rsidR="00C67B50" w:rsidRPr="00C67B50" w:rsidRDefault="00C67B50" w:rsidP="00C67B50">
      <w:pPr>
        <w:ind w:firstLine="709"/>
        <w:jc w:val="both"/>
        <w:rPr>
          <w:rFonts w:ascii="Times New Roman" w:hAnsi="Times New Roman" w:cs="Times New Roman"/>
          <w:sz w:val="26"/>
          <w:szCs w:val="26"/>
        </w:rPr>
      </w:pPr>
      <w:r w:rsidRPr="00C67B50">
        <w:rPr>
          <w:rFonts w:ascii="Times New Roman" w:hAnsi="Times New Roman" w:cs="Times New Roman"/>
          <w:sz w:val="26"/>
          <w:szCs w:val="26"/>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rsidR="00C67B50" w:rsidRPr="00C67B50" w:rsidRDefault="00C67B50" w:rsidP="00C67B50">
      <w:pPr>
        <w:jc w:val="both"/>
        <w:rPr>
          <w:rFonts w:ascii="Times New Roman" w:eastAsia="+mj-ea" w:hAnsi="Times New Roman" w:cs="Times New Roman"/>
          <w:b/>
          <w:bCs/>
          <w:sz w:val="26"/>
          <w:szCs w:val="26"/>
        </w:rPr>
      </w:pPr>
    </w:p>
    <w:p w:rsidR="00C67B50" w:rsidRPr="00C67B50" w:rsidRDefault="00C67B50" w:rsidP="00C67B50">
      <w:pPr>
        <w:shd w:val="clear" w:color="auto" w:fill="FFFFFF"/>
        <w:jc w:val="center"/>
        <w:rPr>
          <w:rFonts w:ascii="Times New Roman" w:hAnsi="Times New Roman" w:cs="Times New Roman"/>
          <w:b/>
          <w:caps/>
          <w:sz w:val="26"/>
          <w:szCs w:val="26"/>
        </w:rPr>
      </w:pPr>
      <w:r w:rsidRPr="00C67B50">
        <w:rPr>
          <w:rFonts w:ascii="Times New Roman" w:hAnsi="Times New Roman" w:cs="Times New Roman"/>
          <w:b/>
          <w:caps/>
          <w:sz w:val="26"/>
          <w:szCs w:val="26"/>
        </w:rPr>
        <w:t>2. Показатели оценки результатов освоения профессионального модуля, формы и методы</w:t>
      </w:r>
    </w:p>
    <w:p w:rsidR="00C67B50" w:rsidRPr="00C67B50" w:rsidRDefault="00C67B50" w:rsidP="00C67B50">
      <w:pPr>
        <w:shd w:val="clear" w:color="auto" w:fill="FFFFFF"/>
        <w:jc w:val="center"/>
        <w:rPr>
          <w:rFonts w:ascii="Times New Roman" w:hAnsi="Times New Roman" w:cs="Times New Roman"/>
          <w:b/>
          <w:caps/>
          <w:sz w:val="26"/>
          <w:szCs w:val="26"/>
        </w:rPr>
      </w:pPr>
      <w:r w:rsidRPr="00C67B50">
        <w:rPr>
          <w:rFonts w:ascii="Times New Roman" w:hAnsi="Times New Roman" w:cs="Times New Roman"/>
          <w:b/>
          <w:caps/>
          <w:sz w:val="26"/>
          <w:szCs w:val="26"/>
        </w:rPr>
        <w:t xml:space="preserve"> контроля и оценки </w:t>
      </w:r>
    </w:p>
    <w:p w:rsidR="00C67B50" w:rsidRPr="00C67B50" w:rsidRDefault="00C67B50" w:rsidP="00C67B50">
      <w:pPr>
        <w:shd w:val="clear" w:color="auto" w:fill="FFFFFF"/>
        <w:spacing w:line="360" w:lineRule="auto"/>
        <w:jc w:val="right"/>
        <w:rPr>
          <w:rFonts w:ascii="Times New Roman" w:hAnsi="Times New Roman" w:cs="Times New Roman"/>
          <w:sz w:val="26"/>
          <w:szCs w:val="26"/>
          <w:u w:val="single"/>
        </w:rPr>
      </w:pPr>
      <w:r w:rsidRPr="00C67B50">
        <w:rPr>
          <w:rFonts w:ascii="Times New Roman" w:hAnsi="Times New Roman" w:cs="Times New Roman"/>
          <w:sz w:val="26"/>
          <w:szCs w:val="26"/>
        </w:rPr>
        <w:t>Таблица 1</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4394"/>
        <w:gridCol w:w="2126"/>
      </w:tblGrid>
      <w:tr w:rsidR="00C67B50" w:rsidRPr="00C67B50" w:rsidTr="00302D29">
        <w:tc>
          <w:tcPr>
            <w:tcW w:w="3936" w:type="dxa"/>
            <w:tcBorders>
              <w:top w:val="single" w:sz="12" w:space="0" w:color="auto"/>
              <w:left w:val="single" w:sz="12" w:space="0" w:color="auto"/>
              <w:bottom w:val="single" w:sz="12" w:space="0" w:color="auto"/>
              <w:right w:val="single" w:sz="4" w:space="0" w:color="auto"/>
            </w:tcBorders>
            <w:shd w:val="clear" w:color="auto" w:fill="auto"/>
            <w:vAlign w:val="center"/>
          </w:tcPr>
          <w:p w:rsidR="00C67B50" w:rsidRPr="00C67B50" w:rsidRDefault="00C67B50" w:rsidP="00302D29">
            <w:pPr>
              <w:jc w:val="center"/>
              <w:rPr>
                <w:rFonts w:ascii="Times New Roman" w:hAnsi="Times New Roman" w:cs="Times New Roman"/>
                <w:b/>
                <w:bCs/>
                <w:sz w:val="26"/>
                <w:szCs w:val="26"/>
              </w:rPr>
            </w:pPr>
            <w:r w:rsidRPr="00C67B50">
              <w:rPr>
                <w:rFonts w:ascii="Times New Roman" w:hAnsi="Times New Roman" w:cs="Times New Roman"/>
                <w:b/>
                <w:bCs/>
                <w:sz w:val="26"/>
                <w:szCs w:val="26"/>
              </w:rPr>
              <w:t xml:space="preserve">Результаты </w:t>
            </w:r>
          </w:p>
          <w:p w:rsidR="00C67B50" w:rsidRPr="00C67B50" w:rsidRDefault="00C67B50" w:rsidP="00302D29">
            <w:pPr>
              <w:jc w:val="center"/>
              <w:rPr>
                <w:rFonts w:ascii="Times New Roman" w:hAnsi="Times New Roman" w:cs="Times New Roman"/>
                <w:b/>
                <w:bCs/>
                <w:sz w:val="26"/>
                <w:szCs w:val="26"/>
              </w:rPr>
            </w:pPr>
            <w:r w:rsidRPr="00C67B50">
              <w:rPr>
                <w:rFonts w:ascii="Times New Roman" w:hAnsi="Times New Roman" w:cs="Times New Roman"/>
                <w:b/>
                <w:bCs/>
                <w:sz w:val="26"/>
                <w:szCs w:val="26"/>
              </w:rPr>
              <w:t>(освоенные профессиональные компетенции)</w:t>
            </w:r>
          </w:p>
        </w:tc>
        <w:tc>
          <w:tcPr>
            <w:tcW w:w="4394" w:type="dxa"/>
            <w:tcBorders>
              <w:top w:val="single" w:sz="12" w:space="0" w:color="auto"/>
              <w:left w:val="single" w:sz="4" w:space="0" w:color="auto"/>
              <w:bottom w:val="single" w:sz="12" w:space="0" w:color="auto"/>
              <w:right w:val="single" w:sz="4" w:space="0" w:color="auto"/>
            </w:tcBorders>
            <w:shd w:val="clear" w:color="auto" w:fill="auto"/>
            <w:vAlign w:val="center"/>
          </w:tcPr>
          <w:p w:rsidR="00C67B50" w:rsidRPr="00C67B50" w:rsidRDefault="00C67B50" w:rsidP="00302D29">
            <w:pPr>
              <w:jc w:val="center"/>
              <w:rPr>
                <w:rFonts w:ascii="Times New Roman" w:hAnsi="Times New Roman" w:cs="Times New Roman"/>
                <w:bCs/>
                <w:sz w:val="26"/>
                <w:szCs w:val="26"/>
              </w:rPr>
            </w:pPr>
            <w:r w:rsidRPr="00C67B50">
              <w:rPr>
                <w:rFonts w:ascii="Times New Roman" w:hAnsi="Times New Roman" w:cs="Times New Roman"/>
                <w:b/>
                <w:sz w:val="26"/>
                <w:szCs w:val="26"/>
              </w:rPr>
              <w:t>Основные показатели оценки результата</w:t>
            </w:r>
          </w:p>
        </w:tc>
        <w:tc>
          <w:tcPr>
            <w:tcW w:w="2126" w:type="dxa"/>
            <w:tcBorders>
              <w:top w:val="single" w:sz="12" w:space="0" w:color="auto"/>
              <w:left w:val="single" w:sz="4" w:space="0" w:color="auto"/>
              <w:bottom w:val="single" w:sz="12" w:space="0" w:color="auto"/>
              <w:right w:val="single" w:sz="12" w:space="0" w:color="auto"/>
            </w:tcBorders>
            <w:shd w:val="clear" w:color="auto" w:fill="auto"/>
            <w:vAlign w:val="center"/>
          </w:tcPr>
          <w:p w:rsidR="00C67B50" w:rsidRPr="00C67B50" w:rsidRDefault="00C67B50" w:rsidP="00302D29">
            <w:pPr>
              <w:jc w:val="center"/>
              <w:rPr>
                <w:rFonts w:ascii="Times New Roman" w:hAnsi="Times New Roman" w:cs="Times New Roman"/>
                <w:b/>
                <w:bCs/>
                <w:sz w:val="26"/>
                <w:szCs w:val="26"/>
              </w:rPr>
            </w:pPr>
            <w:r w:rsidRPr="00C67B50">
              <w:rPr>
                <w:rFonts w:ascii="Times New Roman" w:hAnsi="Times New Roman" w:cs="Times New Roman"/>
                <w:b/>
                <w:sz w:val="26"/>
                <w:szCs w:val="26"/>
              </w:rPr>
              <w:t xml:space="preserve">Формы и методы контроля и оценки </w:t>
            </w:r>
          </w:p>
        </w:tc>
      </w:tr>
      <w:tr w:rsidR="00C67B50" w:rsidRPr="00C67B50" w:rsidTr="00302D29">
        <w:trPr>
          <w:trHeight w:val="637"/>
        </w:trPr>
        <w:tc>
          <w:tcPr>
            <w:tcW w:w="3936" w:type="dxa"/>
            <w:tcBorders>
              <w:top w:val="single" w:sz="12" w:space="0" w:color="auto"/>
              <w:left w:val="single" w:sz="12" w:space="0" w:color="auto"/>
              <w:bottom w:val="single" w:sz="12" w:space="0" w:color="auto"/>
              <w:right w:val="single" w:sz="4" w:space="0" w:color="auto"/>
            </w:tcBorders>
            <w:shd w:val="clear" w:color="auto" w:fill="auto"/>
          </w:tcPr>
          <w:p w:rsidR="00C67B50" w:rsidRPr="00C67B50" w:rsidRDefault="00C67B50" w:rsidP="00C67B50">
            <w:pPr>
              <w:jc w:val="both"/>
              <w:rPr>
                <w:rFonts w:ascii="Times New Roman" w:hAnsi="Times New Roman" w:cs="Times New Roman"/>
                <w:b/>
              </w:rPr>
            </w:pPr>
            <w:r w:rsidRPr="00C67B50">
              <w:rPr>
                <w:rFonts w:ascii="Times New Roman" w:hAnsi="Times New Roman" w:cs="Times New Roman"/>
              </w:rPr>
              <w:t xml:space="preserve">ПК 2.1. Разрабатывать вручную управляющие программы для технологического оборудования. </w:t>
            </w:r>
          </w:p>
        </w:tc>
        <w:tc>
          <w:tcPr>
            <w:tcW w:w="4394" w:type="dxa"/>
            <w:vMerge w:val="restart"/>
            <w:tcBorders>
              <w:top w:val="single" w:sz="12" w:space="0" w:color="auto"/>
              <w:left w:val="single" w:sz="4" w:space="0" w:color="auto"/>
              <w:right w:val="single" w:sz="4" w:space="0" w:color="auto"/>
            </w:tcBorders>
            <w:shd w:val="clear" w:color="auto" w:fill="auto"/>
          </w:tcPr>
          <w:p w:rsidR="00C67B50" w:rsidRPr="00C67B50" w:rsidRDefault="00C67B50" w:rsidP="00C67B50">
            <w:pPr>
              <w:autoSpaceDE w:val="0"/>
              <w:autoSpaceDN w:val="0"/>
              <w:adjustRightInd w:val="0"/>
              <w:jc w:val="both"/>
              <w:rPr>
                <w:rFonts w:ascii="Times New Roman" w:hAnsi="Times New Roman" w:cs="Times New Roman"/>
              </w:rPr>
            </w:pPr>
            <w:r w:rsidRPr="00C67B50">
              <w:rPr>
                <w:rFonts w:ascii="Times New Roman" w:hAnsi="Times New Roman" w:cs="Times New Roman"/>
                <w:b/>
                <w:bCs/>
              </w:rPr>
              <w:t>практический опыт:</w:t>
            </w:r>
            <w:r w:rsidRPr="00C67B50">
              <w:rPr>
                <w:rFonts w:ascii="Times New Roman" w:hAnsi="Times New Roman" w:cs="Times New Roman"/>
              </w:rPr>
              <w:t xml:space="preserve"> использования базы программ для металлорежущего оборудования с числовым программным управлением, применения шаблонов типовых элементов изготовляемых деталей для станков с числовым программным управлением;</w:t>
            </w:r>
          </w:p>
          <w:p w:rsidR="00C67B50" w:rsidRPr="00C67B50" w:rsidRDefault="00C67B50" w:rsidP="00C67B50">
            <w:pPr>
              <w:autoSpaceDE w:val="0"/>
              <w:autoSpaceDN w:val="0"/>
              <w:adjustRightInd w:val="0"/>
              <w:jc w:val="both"/>
              <w:rPr>
                <w:rFonts w:ascii="Times New Roman" w:hAnsi="Times New Roman" w:cs="Times New Roman"/>
              </w:rPr>
            </w:pPr>
            <w:r w:rsidRPr="00C67B50">
              <w:rPr>
                <w:rFonts w:ascii="Times New Roman" w:hAnsi="Times New Roman" w:cs="Times New Roman"/>
                <w:b/>
                <w:bCs/>
              </w:rPr>
              <w:t>умения:</w:t>
            </w:r>
            <w:r w:rsidRPr="00C67B50">
              <w:rPr>
                <w:rFonts w:ascii="Times New Roman" w:hAnsi="Times New Roman" w:cs="Times New Roman"/>
              </w:rPr>
              <w:t xml:space="preserve"> использовать справочную, исходную технологическую и конструкторскую документацию при написании управляющих программ, заполнять формы сопроводительной документации, рассчитывать траекторию и эквидистанты инструментов, их исходные точки, контуры детали;</w:t>
            </w:r>
          </w:p>
          <w:p w:rsidR="00C67B50" w:rsidRPr="00C67B50" w:rsidRDefault="00C67B50" w:rsidP="00C67B50">
            <w:pPr>
              <w:autoSpaceDE w:val="0"/>
              <w:autoSpaceDN w:val="0"/>
              <w:adjustRightInd w:val="0"/>
              <w:jc w:val="both"/>
              <w:rPr>
                <w:rFonts w:ascii="Times New Roman" w:hAnsi="Times New Roman" w:cs="Times New Roman"/>
              </w:rPr>
            </w:pPr>
            <w:r w:rsidRPr="00C67B50">
              <w:rPr>
                <w:rFonts w:ascii="Times New Roman" w:hAnsi="Times New Roman" w:cs="Times New Roman"/>
                <w:b/>
                <w:bCs/>
              </w:rPr>
              <w:t xml:space="preserve">знания: </w:t>
            </w:r>
            <w:r w:rsidRPr="00C67B50">
              <w:rPr>
                <w:rFonts w:ascii="Times New Roman" w:hAnsi="Times New Roman" w:cs="Times New Roman"/>
              </w:rPr>
              <w:t xml:space="preserve">порядок разработки управляющих программ вручную для металлорежущих станков и аддитивных установок, назначение условных знаков </w:t>
            </w:r>
            <w:r w:rsidRPr="00C67B50">
              <w:rPr>
                <w:rFonts w:ascii="Times New Roman" w:hAnsi="Times New Roman" w:cs="Times New Roman"/>
              </w:rPr>
              <w:lastRenderedPageBreak/>
              <w:t>на панели управления станка, коды и правила чтения программ;</w:t>
            </w:r>
          </w:p>
        </w:tc>
        <w:tc>
          <w:tcPr>
            <w:tcW w:w="2126" w:type="dxa"/>
            <w:vMerge w:val="restart"/>
            <w:tcBorders>
              <w:top w:val="single" w:sz="12" w:space="0" w:color="auto"/>
              <w:left w:val="single" w:sz="4" w:space="0" w:color="auto"/>
              <w:right w:val="single" w:sz="12" w:space="0" w:color="auto"/>
            </w:tcBorders>
            <w:shd w:val="clear" w:color="auto" w:fill="auto"/>
          </w:tcPr>
          <w:p w:rsidR="00C67B50" w:rsidRPr="00C67B50" w:rsidRDefault="00C67B50" w:rsidP="00C67B50">
            <w:pPr>
              <w:rPr>
                <w:rFonts w:ascii="Times New Roman" w:hAnsi="Times New Roman" w:cs="Times New Roman"/>
                <w:bCs/>
                <w:iCs/>
                <w:sz w:val="26"/>
                <w:szCs w:val="26"/>
              </w:rPr>
            </w:pPr>
          </w:p>
          <w:p w:rsidR="00C67B50" w:rsidRPr="00C67B50" w:rsidRDefault="00C67B50" w:rsidP="00C67B50">
            <w:pPr>
              <w:rPr>
                <w:rFonts w:ascii="Times New Roman" w:hAnsi="Times New Roman" w:cs="Times New Roman"/>
                <w:bCs/>
                <w:iCs/>
                <w:sz w:val="26"/>
                <w:szCs w:val="26"/>
              </w:rPr>
            </w:pPr>
            <w:r w:rsidRPr="00C67B50">
              <w:rPr>
                <w:rFonts w:ascii="Times New Roman" w:hAnsi="Times New Roman" w:cs="Times New Roman"/>
                <w:bCs/>
                <w:iCs/>
                <w:sz w:val="26"/>
                <w:szCs w:val="26"/>
              </w:rPr>
              <w:t>Текущий контроль в форме:</w:t>
            </w:r>
          </w:p>
          <w:p w:rsidR="00C67B50" w:rsidRPr="00C67B50" w:rsidRDefault="00C67B50" w:rsidP="00C67B50">
            <w:pPr>
              <w:rPr>
                <w:rFonts w:ascii="Times New Roman" w:hAnsi="Times New Roman" w:cs="Times New Roman"/>
                <w:bCs/>
                <w:iCs/>
                <w:sz w:val="26"/>
                <w:szCs w:val="26"/>
              </w:rPr>
            </w:pPr>
            <w:r w:rsidRPr="00C67B50">
              <w:rPr>
                <w:rFonts w:ascii="Times New Roman" w:hAnsi="Times New Roman" w:cs="Times New Roman"/>
                <w:bCs/>
                <w:iCs/>
                <w:sz w:val="26"/>
                <w:szCs w:val="26"/>
              </w:rPr>
              <w:t>- защиты лабораторных и практических занятий;</w:t>
            </w:r>
          </w:p>
          <w:p w:rsidR="00C67B50" w:rsidRPr="00C67B50" w:rsidRDefault="00C67B50" w:rsidP="00C67B50">
            <w:pPr>
              <w:rPr>
                <w:rFonts w:ascii="Times New Roman" w:hAnsi="Times New Roman" w:cs="Times New Roman"/>
                <w:bCs/>
                <w:iCs/>
                <w:sz w:val="26"/>
                <w:szCs w:val="26"/>
              </w:rPr>
            </w:pPr>
            <w:r w:rsidRPr="00C67B50">
              <w:rPr>
                <w:rFonts w:ascii="Times New Roman" w:hAnsi="Times New Roman" w:cs="Times New Roman"/>
                <w:bCs/>
                <w:iCs/>
                <w:sz w:val="26"/>
                <w:szCs w:val="26"/>
              </w:rPr>
              <w:t>- контрольных работ по темам МДК.</w:t>
            </w:r>
          </w:p>
          <w:p w:rsidR="00C67B50" w:rsidRPr="00C67B50" w:rsidRDefault="00C67B50" w:rsidP="00C67B50">
            <w:pPr>
              <w:rPr>
                <w:rFonts w:ascii="Times New Roman" w:hAnsi="Times New Roman" w:cs="Times New Roman"/>
                <w:bCs/>
                <w:iCs/>
                <w:sz w:val="26"/>
                <w:szCs w:val="26"/>
              </w:rPr>
            </w:pPr>
            <w:r w:rsidRPr="00C67B50">
              <w:rPr>
                <w:rFonts w:ascii="Times New Roman" w:hAnsi="Times New Roman" w:cs="Times New Roman"/>
                <w:bCs/>
                <w:iCs/>
                <w:sz w:val="26"/>
                <w:szCs w:val="26"/>
              </w:rPr>
              <w:t xml:space="preserve">Дифференцированные зачеты </w:t>
            </w:r>
          </w:p>
        </w:tc>
      </w:tr>
      <w:tr w:rsidR="00C67B50" w:rsidRPr="00C67B50" w:rsidTr="00302D29">
        <w:trPr>
          <w:trHeight w:val="637"/>
        </w:trPr>
        <w:tc>
          <w:tcPr>
            <w:tcW w:w="3936" w:type="dxa"/>
            <w:tcBorders>
              <w:top w:val="single" w:sz="12" w:space="0" w:color="auto"/>
              <w:left w:val="single" w:sz="12" w:space="0" w:color="auto"/>
              <w:bottom w:val="single" w:sz="12" w:space="0" w:color="auto"/>
              <w:right w:val="single" w:sz="4" w:space="0" w:color="auto"/>
            </w:tcBorders>
            <w:shd w:val="clear" w:color="auto" w:fill="auto"/>
          </w:tcPr>
          <w:p w:rsidR="00C67B50" w:rsidRPr="00C67B50" w:rsidRDefault="00C67B50" w:rsidP="00C67B50">
            <w:pPr>
              <w:rPr>
                <w:rFonts w:ascii="Times New Roman" w:hAnsi="Times New Roman" w:cs="Times New Roman"/>
              </w:rPr>
            </w:pPr>
            <w:r w:rsidRPr="00C67B50">
              <w:rPr>
                <w:rFonts w:ascii="Times New Roman" w:hAnsi="Times New Roman" w:cs="Times New Roman"/>
              </w:rPr>
              <w:t>ПК 2.2. Разрабатывать с помощью CAD/САМ систем управляющие программы для технологического оборудования.</w:t>
            </w:r>
          </w:p>
        </w:tc>
        <w:tc>
          <w:tcPr>
            <w:tcW w:w="4394" w:type="dxa"/>
            <w:vMerge/>
            <w:tcBorders>
              <w:left w:val="single" w:sz="4" w:space="0" w:color="auto"/>
              <w:right w:val="single" w:sz="4" w:space="0" w:color="auto"/>
            </w:tcBorders>
            <w:shd w:val="clear" w:color="auto" w:fill="auto"/>
          </w:tcPr>
          <w:p w:rsidR="00C67B50" w:rsidRPr="00C67B50" w:rsidRDefault="00C67B50" w:rsidP="00C67B50">
            <w:pPr>
              <w:rPr>
                <w:rFonts w:ascii="Times New Roman" w:hAnsi="Times New Roman" w:cs="Times New Roman"/>
                <w:sz w:val="26"/>
                <w:szCs w:val="26"/>
              </w:rPr>
            </w:pPr>
          </w:p>
        </w:tc>
        <w:tc>
          <w:tcPr>
            <w:tcW w:w="2126" w:type="dxa"/>
            <w:vMerge/>
            <w:tcBorders>
              <w:left w:val="single" w:sz="4" w:space="0" w:color="auto"/>
              <w:right w:val="single" w:sz="12" w:space="0" w:color="auto"/>
            </w:tcBorders>
            <w:shd w:val="clear" w:color="auto" w:fill="auto"/>
          </w:tcPr>
          <w:p w:rsidR="00C67B50" w:rsidRPr="00C67B50" w:rsidRDefault="00C67B50" w:rsidP="00C67B50">
            <w:pPr>
              <w:rPr>
                <w:rFonts w:ascii="Times New Roman" w:hAnsi="Times New Roman" w:cs="Times New Roman"/>
                <w:bCs/>
                <w:iCs/>
                <w:sz w:val="26"/>
                <w:szCs w:val="26"/>
              </w:rPr>
            </w:pPr>
          </w:p>
        </w:tc>
      </w:tr>
      <w:tr w:rsidR="00C67B50" w:rsidRPr="00C67B50" w:rsidTr="00302D29">
        <w:trPr>
          <w:trHeight w:val="637"/>
        </w:trPr>
        <w:tc>
          <w:tcPr>
            <w:tcW w:w="3936" w:type="dxa"/>
            <w:tcBorders>
              <w:top w:val="single" w:sz="12" w:space="0" w:color="auto"/>
              <w:left w:val="single" w:sz="12" w:space="0" w:color="auto"/>
              <w:bottom w:val="single" w:sz="12" w:space="0" w:color="auto"/>
              <w:right w:val="single" w:sz="4" w:space="0" w:color="auto"/>
            </w:tcBorders>
            <w:shd w:val="clear" w:color="auto" w:fill="auto"/>
          </w:tcPr>
          <w:p w:rsidR="00C67B50" w:rsidRPr="00C67B50" w:rsidRDefault="00C67B50" w:rsidP="00C67B50">
            <w:pPr>
              <w:jc w:val="both"/>
              <w:rPr>
                <w:rFonts w:ascii="Times New Roman" w:hAnsi="Times New Roman" w:cs="Times New Roman"/>
                <w:b/>
              </w:rPr>
            </w:pPr>
            <w:r w:rsidRPr="00C67B50">
              <w:rPr>
                <w:rFonts w:ascii="Times New Roman" w:hAnsi="Times New Roman" w:cs="Times New Roman"/>
              </w:rPr>
              <w:t>ПК 2.3. Осуществлять проверку реализации и корректировки управляющих программ на технологическом оборудовании.</w:t>
            </w:r>
          </w:p>
        </w:tc>
        <w:tc>
          <w:tcPr>
            <w:tcW w:w="4394" w:type="dxa"/>
            <w:vMerge/>
            <w:tcBorders>
              <w:left w:val="single" w:sz="4" w:space="0" w:color="auto"/>
              <w:bottom w:val="single" w:sz="12" w:space="0" w:color="auto"/>
              <w:right w:val="single" w:sz="4" w:space="0" w:color="auto"/>
            </w:tcBorders>
            <w:shd w:val="clear" w:color="auto" w:fill="auto"/>
          </w:tcPr>
          <w:p w:rsidR="00C67B50" w:rsidRPr="00C67B50" w:rsidRDefault="00C67B50" w:rsidP="00C67B50">
            <w:pPr>
              <w:rPr>
                <w:rFonts w:ascii="Times New Roman" w:hAnsi="Times New Roman" w:cs="Times New Roman"/>
                <w:sz w:val="26"/>
                <w:szCs w:val="26"/>
              </w:rPr>
            </w:pPr>
          </w:p>
        </w:tc>
        <w:tc>
          <w:tcPr>
            <w:tcW w:w="2126" w:type="dxa"/>
            <w:vMerge/>
            <w:tcBorders>
              <w:left w:val="single" w:sz="4" w:space="0" w:color="auto"/>
              <w:right w:val="single" w:sz="12" w:space="0" w:color="auto"/>
            </w:tcBorders>
            <w:shd w:val="clear" w:color="auto" w:fill="auto"/>
          </w:tcPr>
          <w:p w:rsidR="00C67B50" w:rsidRPr="00C67B50" w:rsidRDefault="00C67B50" w:rsidP="00C67B50">
            <w:pPr>
              <w:rPr>
                <w:rFonts w:ascii="Times New Roman" w:hAnsi="Times New Roman" w:cs="Times New Roman"/>
                <w:bCs/>
                <w:iCs/>
                <w:sz w:val="26"/>
                <w:szCs w:val="26"/>
              </w:rPr>
            </w:pPr>
          </w:p>
        </w:tc>
      </w:tr>
    </w:tbl>
    <w:p w:rsidR="00C67B50" w:rsidRPr="00C67B50" w:rsidRDefault="00C67B50" w:rsidP="00C67B50">
      <w:pPr>
        <w:pStyle w:val="aff5"/>
        <w:jc w:val="right"/>
        <w:rPr>
          <w:spacing w:val="-4"/>
          <w:sz w:val="26"/>
          <w:szCs w:val="26"/>
          <w:u w:val="single"/>
        </w:rPr>
      </w:pPr>
      <w:r w:rsidRPr="00C67B50">
        <w:rPr>
          <w:sz w:val="26"/>
          <w:szCs w:val="26"/>
        </w:rPr>
        <w:t>Таблица 2</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3402"/>
        <w:gridCol w:w="3685"/>
      </w:tblGrid>
      <w:tr w:rsidR="00C67B50" w:rsidRPr="00C67B50" w:rsidTr="00302D29">
        <w:tc>
          <w:tcPr>
            <w:tcW w:w="3403" w:type="dxa"/>
            <w:tcBorders>
              <w:top w:val="single" w:sz="4" w:space="0" w:color="auto"/>
              <w:left w:val="single" w:sz="4" w:space="0" w:color="auto"/>
              <w:bottom w:val="single" w:sz="4" w:space="0" w:color="auto"/>
              <w:right w:val="single" w:sz="4" w:space="0" w:color="auto"/>
            </w:tcBorders>
            <w:hideMark/>
          </w:tcPr>
          <w:p w:rsidR="00C67B50" w:rsidRPr="00C67B50" w:rsidRDefault="00C67B50" w:rsidP="00302D29">
            <w:pPr>
              <w:pStyle w:val="aff5"/>
              <w:jc w:val="center"/>
              <w:rPr>
                <w:b/>
                <w:bCs/>
                <w:lang w:eastAsia="zh-TW"/>
              </w:rPr>
            </w:pPr>
            <w:r w:rsidRPr="00C67B50">
              <w:rPr>
                <w:b/>
                <w:bCs/>
              </w:rPr>
              <w:t>Результаты (общие компетенции)</w:t>
            </w:r>
          </w:p>
        </w:tc>
        <w:tc>
          <w:tcPr>
            <w:tcW w:w="3402" w:type="dxa"/>
            <w:tcBorders>
              <w:top w:val="single" w:sz="4" w:space="0" w:color="auto"/>
              <w:left w:val="single" w:sz="4" w:space="0" w:color="auto"/>
              <w:bottom w:val="single" w:sz="4" w:space="0" w:color="auto"/>
              <w:right w:val="single" w:sz="4" w:space="0" w:color="auto"/>
            </w:tcBorders>
            <w:hideMark/>
          </w:tcPr>
          <w:p w:rsidR="00C67B50" w:rsidRPr="00C67B50" w:rsidRDefault="00C67B50" w:rsidP="00302D29">
            <w:pPr>
              <w:pStyle w:val="aff5"/>
              <w:ind w:left="-24"/>
              <w:jc w:val="center"/>
              <w:rPr>
                <w:b/>
                <w:bCs/>
                <w:lang w:eastAsia="zh-TW"/>
              </w:rPr>
            </w:pPr>
            <w:r w:rsidRPr="00C67B50">
              <w:rPr>
                <w:b/>
              </w:rPr>
              <w:t>Основные показатели оценки результата</w:t>
            </w:r>
          </w:p>
        </w:tc>
        <w:tc>
          <w:tcPr>
            <w:tcW w:w="3685" w:type="dxa"/>
            <w:tcBorders>
              <w:top w:val="single" w:sz="4" w:space="0" w:color="auto"/>
              <w:left w:val="single" w:sz="4" w:space="0" w:color="auto"/>
              <w:bottom w:val="single" w:sz="4" w:space="0" w:color="auto"/>
              <w:right w:val="single" w:sz="4" w:space="0" w:color="auto"/>
            </w:tcBorders>
            <w:hideMark/>
          </w:tcPr>
          <w:p w:rsidR="00C67B50" w:rsidRPr="00C67B50" w:rsidRDefault="00C67B50" w:rsidP="00302D29">
            <w:pPr>
              <w:pStyle w:val="aff5"/>
              <w:ind w:left="39"/>
              <w:jc w:val="center"/>
              <w:rPr>
                <w:b/>
                <w:bCs/>
                <w:lang w:eastAsia="zh-TW"/>
              </w:rPr>
            </w:pPr>
            <w:r w:rsidRPr="00C67B50">
              <w:rPr>
                <w:b/>
              </w:rPr>
              <w:t>Формы и методы контроля и оценки</w:t>
            </w:r>
          </w:p>
        </w:tc>
      </w:tr>
      <w:tr w:rsidR="00C67B50" w:rsidRPr="00C67B50" w:rsidTr="00C67B50">
        <w:tc>
          <w:tcPr>
            <w:tcW w:w="3403"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shd w:val="clear" w:color="auto" w:fill="FFFFFF"/>
              <w:jc w:val="both"/>
              <w:rPr>
                <w:rFonts w:ascii="Times New Roman" w:hAnsi="Times New Roman" w:cs="Times New Roman"/>
                <w:b/>
              </w:rPr>
            </w:pPr>
            <w:r w:rsidRPr="00C67B50">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3402"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C67B50">
              <w:rPr>
                <w:rFonts w:ascii="Times New Roman" w:hAnsi="Times New Roman" w:cs="Times New Roman"/>
                <w:bCs/>
              </w:rPr>
              <w:t xml:space="preserve">Демонстрация понимания и социальной значимости будущей профессии и интереса к профессии. </w:t>
            </w:r>
          </w:p>
          <w:p w:rsidR="00C67B50" w:rsidRPr="00C67B50" w:rsidRDefault="00C67B50" w:rsidP="00C67B50">
            <w:pPr>
              <w:tabs>
                <w:tab w:val="left" w:pos="252"/>
              </w:tabs>
              <w:rPr>
                <w:rFonts w:ascii="Times New Roman" w:hAnsi="Times New Roman" w:cs="Times New Roman"/>
                <w:bCs/>
              </w:rPr>
            </w:pPr>
            <w:r w:rsidRPr="00C67B50">
              <w:rPr>
                <w:rFonts w:ascii="Times New Roman" w:hAnsi="Times New Roman" w:cs="Times New Roman"/>
                <w:bCs/>
              </w:rPr>
              <w:t>Прохождение учебной и производственной практик.</w:t>
            </w:r>
          </w:p>
        </w:tc>
        <w:tc>
          <w:tcPr>
            <w:tcW w:w="3685" w:type="dxa"/>
            <w:tcBorders>
              <w:top w:val="single" w:sz="4" w:space="0" w:color="auto"/>
              <w:left w:val="single" w:sz="4" w:space="0" w:color="auto"/>
              <w:bottom w:val="single" w:sz="4" w:space="0" w:color="auto"/>
              <w:right w:val="single" w:sz="4" w:space="0" w:color="auto"/>
            </w:tcBorders>
            <w:hideMark/>
          </w:tcPr>
          <w:p w:rsidR="00C67B50" w:rsidRPr="00C67B50" w:rsidRDefault="00C67B50" w:rsidP="00C67B50">
            <w:pPr>
              <w:jc w:val="both"/>
              <w:rPr>
                <w:rFonts w:ascii="Times New Roman" w:hAnsi="Times New Roman" w:cs="Times New Roman"/>
              </w:rPr>
            </w:pPr>
            <w:r w:rsidRPr="00C67B50">
              <w:rPr>
                <w:rFonts w:ascii="Times New Roman" w:hAnsi="Times New Roman" w:cs="Times New Roman"/>
              </w:rPr>
              <w:t>текущий контроль:</w:t>
            </w:r>
          </w:p>
          <w:p w:rsidR="00C67B50" w:rsidRPr="00C67B50" w:rsidRDefault="00C67B50" w:rsidP="00C67B50">
            <w:pPr>
              <w:jc w:val="both"/>
              <w:rPr>
                <w:rFonts w:ascii="Times New Roman" w:hAnsi="Times New Roman" w:cs="Times New Roman"/>
              </w:rPr>
            </w:pPr>
            <w:r w:rsidRPr="00C67B50">
              <w:rPr>
                <w:rFonts w:ascii="Times New Roman" w:hAnsi="Times New Roman" w:cs="Times New Roman"/>
              </w:rPr>
              <w:t>оценка выполнения заданий на практических занятиях и самостоятельной работы</w:t>
            </w:r>
          </w:p>
        </w:tc>
      </w:tr>
      <w:tr w:rsidR="00C67B50" w:rsidRPr="00C67B50" w:rsidTr="00C67B50">
        <w:tc>
          <w:tcPr>
            <w:tcW w:w="3403"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shd w:val="clear" w:color="auto" w:fill="FFFFFF"/>
              <w:jc w:val="both"/>
              <w:rPr>
                <w:rFonts w:ascii="Times New Roman" w:hAnsi="Times New Roman" w:cs="Times New Roman"/>
                <w:b/>
              </w:rPr>
            </w:pPr>
            <w:r w:rsidRPr="00C67B50">
              <w:rPr>
                <w:rFonts w:ascii="Times New Roman" w:hAnsi="Times New Roman" w:cs="Times New Roman"/>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2"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C67B50">
              <w:rPr>
                <w:rFonts w:ascii="Times New Roman" w:hAnsi="Times New Roman" w:cs="Times New Roman"/>
              </w:rPr>
              <w:t>Умение ставить цели и задачи. Выполнять творческие задания. Проявлять интеллектуальные умения: обобщать, анализировать, классифицировать, работать самостоятельно с учебником и т.д.</w:t>
            </w:r>
          </w:p>
        </w:tc>
        <w:tc>
          <w:tcPr>
            <w:tcW w:w="3685"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jc w:val="both"/>
              <w:rPr>
                <w:rFonts w:ascii="Times New Roman" w:hAnsi="Times New Roman" w:cs="Times New Roman"/>
              </w:rPr>
            </w:pPr>
            <w:r w:rsidRPr="00C67B50">
              <w:rPr>
                <w:rFonts w:ascii="Times New Roman" w:hAnsi="Times New Roman" w:cs="Times New Roman"/>
              </w:rPr>
              <w:t>текущий контроль:</w:t>
            </w:r>
          </w:p>
          <w:p w:rsidR="00C67B50" w:rsidRPr="00C67B50" w:rsidRDefault="00C67B50" w:rsidP="00C67B50">
            <w:pPr>
              <w:jc w:val="both"/>
              <w:rPr>
                <w:rFonts w:ascii="Times New Roman" w:hAnsi="Times New Roman" w:cs="Times New Roman"/>
              </w:rPr>
            </w:pPr>
            <w:r w:rsidRPr="00C67B50">
              <w:rPr>
                <w:rFonts w:ascii="Times New Roman" w:hAnsi="Times New Roman" w:cs="Times New Roman"/>
              </w:rPr>
              <w:t>оценка выполнения заданий на практических занятиях и самостоятельной работы</w:t>
            </w:r>
          </w:p>
        </w:tc>
      </w:tr>
      <w:tr w:rsidR="00C67B50" w:rsidRPr="00C67B50" w:rsidTr="00C67B50">
        <w:tc>
          <w:tcPr>
            <w:tcW w:w="3403"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shd w:val="clear" w:color="auto" w:fill="FFFFFF"/>
              <w:jc w:val="both"/>
              <w:rPr>
                <w:rFonts w:ascii="Times New Roman" w:hAnsi="Times New Roman" w:cs="Times New Roman"/>
                <w:b/>
              </w:rPr>
            </w:pPr>
            <w:r w:rsidRPr="00C67B50">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402"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C67B50">
              <w:rPr>
                <w:rFonts w:ascii="Times New Roman" w:hAnsi="Times New Roman" w:cs="Times New Roman"/>
              </w:rPr>
              <w:t>Умение осуществлять самоконтроль и взаимоконтроль. Умение брать ответственность на себя. Умение научно организовывать свой труд. Уметь выделять главное, принимать необходимые решения.</w:t>
            </w:r>
          </w:p>
        </w:tc>
        <w:tc>
          <w:tcPr>
            <w:tcW w:w="3685"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jc w:val="both"/>
              <w:rPr>
                <w:rFonts w:ascii="Times New Roman" w:hAnsi="Times New Roman" w:cs="Times New Roman"/>
              </w:rPr>
            </w:pPr>
            <w:r w:rsidRPr="00C67B50">
              <w:rPr>
                <w:rFonts w:ascii="Times New Roman" w:hAnsi="Times New Roman" w:cs="Times New Roman"/>
              </w:rPr>
              <w:t>текущий контроль:</w:t>
            </w:r>
          </w:p>
          <w:p w:rsidR="00C67B50" w:rsidRPr="00C67B50" w:rsidRDefault="00C67B50" w:rsidP="00C67B50">
            <w:pPr>
              <w:jc w:val="both"/>
              <w:rPr>
                <w:rFonts w:ascii="Times New Roman" w:hAnsi="Times New Roman" w:cs="Times New Roman"/>
              </w:rPr>
            </w:pPr>
            <w:r w:rsidRPr="00C67B50">
              <w:rPr>
                <w:rFonts w:ascii="Times New Roman" w:hAnsi="Times New Roman" w:cs="Times New Roman"/>
              </w:rPr>
              <w:t>оценка выполнения заданий на практических занятиях и самостоятельной работы</w:t>
            </w:r>
          </w:p>
        </w:tc>
      </w:tr>
      <w:tr w:rsidR="00C67B50" w:rsidRPr="00C67B50" w:rsidTr="00C67B50">
        <w:tc>
          <w:tcPr>
            <w:tcW w:w="3403"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shd w:val="clear" w:color="auto" w:fill="FFFFFF"/>
              <w:jc w:val="both"/>
              <w:rPr>
                <w:rFonts w:ascii="Times New Roman" w:hAnsi="Times New Roman" w:cs="Times New Roman"/>
                <w:b/>
              </w:rPr>
            </w:pPr>
            <w:r w:rsidRPr="00C67B50">
              <w:rPr>
                <w:rFonts w:ascii="Times New Roman" w:hAnsi="Times New Roman" w:cs="Times New Roman"/>
              </w:rPr>
              <w:t>ОК 04. Эффективно взаимодействовать и работать в коллективе и команде;</w:t>
            </w:r>
          </w:p>
        </w:tc>
        <w:tc>
          <w:tcPr>
            <w:tcW w:w="3402"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C67B50">
              <w:rPr>
                <w:rFonts w:ascii="Times New Roman" w:hAnsi="Times New Roman" w:cs="Times New Roman"/>
              </w:rPr>
              <w:t>Умение работать с дополнительной литературой. Уметь осуществлять поиск необходимой информации через Интернет. Осуществлять поиск информации в</w:t>
            </w:r>
          </w:p>
          <w:p w:rsidR="00C67B50" w:rsidRPr="00C67B50" w:rsidRDefault="00C67B50" w:rsidP="00C67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C67B50">
              <w:rPr>
                <w:rFonts w:ascii="Times New Roman" w:hAnsi="Times New Roman" w:cs="Times New Roman"/>
              </w:rPr>
              <w:t xml:space="preserve"> спец журналах.</w:t>
            </w:r>
          </w:p>
        </w:tc>
        <w:tc>
          <w:tcPr>
            <w:tcW w:w="3685"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jc w:val="both"/>
              <w:rPr>
                <w:rFonts w:ascii="Times New Roman" w:hAnsi="Times New Roman" w:cs="Times New Roman"/>
              </w:rPr>
            </w:pPr>
            <w:r w:rsidRPr="00C67B50">
              <w:rPr>
                <w:rFonts w:ascii="Times New Roman" w:hAnsi="Times New Roman" w:cs="Times New Roman"/>
              </w:rPr>
              <w:t>текущий контроль:</w:t>
            </w:r>
          </w:p>
          <w:p w:rsidR="00C67B50" w:rsidRPr="00C67B50" w:rsidRDefault="00C67B50" w:rsidP="00C67B50">
            <w:pPr>
              <w:jc w:val="both"/>
              <w:rPr>
                <w:rFonts w:ascii="Times New Roman" w:hAnsi="Times New Roman" w:cs="Times New Roman"/>
              </w:rPr>
            </w:pPr>
            <w:r w:rsidRPr="00C67B50">
              <w:rPr>
                <w:rFonts w:ascii="Times New Roman" w:hAnsi="Times New Roman" w:cs="Times New Roman"/>
              </w:rPr>
              <w:t>оценка выполнения заданий на практических занятиях и самостоятельной работы</w:t>
            </w:r>
          </w:p>
        </w:tc>
      </w:tr>
      <w:tr w:rsidR="00C67B50" w:rsidRPr="00C67B50" w:rsidTr="00C67B50">
        <w:tc>
          <w:tcPr>
            <w:tcW w:w="3403"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shd w:val="clear" w:color="auto" w:fill="FFFFFF"/>
              <w:jc w:val="both"/>
              <w:rPr>
                <w:rFonts w:ascii="Times New Roman" w:hAnsi="Times New Roman" w:cs="Times New Roman"/>
                <w:b/>
              </w:rPr>
            </w:pPr>
            <w:r w:rsidRPr="00C67B50">
              <w:rPr>
                <w:rFonts w:ascii="Times New Roman" w:hAnsi="Times New Roman" w:cs="Times New Roman"/>
              </w:rPr>
              <w:t>ОК 09. Пользоваться профессиональной документацией на государственном и иностранном языках.</w:t>
            </w:r>
          </w:p>
        </w:tc>
        <w:tc>
          <w:tcPr>
            <w:tcW w:w="3402"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tc>
        <w:tc>
          <w:tcPr>
            <w:tcW w:w="3685"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jc w:val="both"/>
              <w:rPr>
                <w:rFonts w:ascii="Times New Roman" w:hAnsi="Times New Roman" w:cs="Times New Roman"/>
              </w:rPr>
            </w:pPr>
            <w:r w:rsidRPr="00C67B50">
              <w:rPr>
                <w:rFonts w:ascii="Times New Roman" w:hAnsi="Times New Roman" w:cs="Times New Roman"/>
              </w:rPr>
              <w:t>текущий контроль:</w:t>
            </w:r>
          </w:p>
          <w:p w:rsidR="00C67B50" w:rsidRPr="00C67B50" w:rsidRDefault="00C67B50" w:rsidP="00C67B50">
            <w:pPr>
              <w:jc w:val="both"/>
              <w:rPr>
                <w:rFonts w:ascii="Times New Roman" w:hAnsi="Times New Roman" w:cs="Times New Roman"/>
              </w:rPr>
            </w:pPr>
            <w:r w:rsidRPr="00C67B50">
              <w:rPr>
                <w:rFonts w:ascii="Times New Roman" w:hAnsi="Times New Roman" w:cs="Times New Roman"/>
              </w:rPr>
              <w:t>оценка выполнения заданий на практических занятиях и самостоятельной работы</w:t>
            </w:r>
          </w:p>
        </w:tc>
      </w:tr>
      <w:tr w:rsidR="00C67B50" w:rsidRPr="00C67B50" w:rsidTr="00302D29">
        <w:tc>
          <w:tcPr>
            <w:tcW w:w="3403" w:type="dxa"/>
            <w:tcBorders>
              <w:top w:val="single" w:sz="4" w:space="0" w:color="auto"/>
              <w:left w:val="single" w:sz="4" w:space="0" w:color="auto"/>
              <w:bottom w:val="single" w:sz="4" w:space="0" w:color="auto"/>
              <w:right w:val="single" w:sz="4" w:space="0" w:color="auto"/>
            </w:tcBorders>
            <w:shd w:val="clear" w:color="auto" w:fill="auto"/>
          </w:tcPr>
          <w:p w:rsidR="00C67B50" w:rsidRPr="00C67B50" w:rsidRDefault="00C67B50" w:rsidP="008B7A6C">
            <w:pPr>
              <w:pStyle w:val="aff5"/>
              <w:ind w:left="34"/>
              <w:rPr>
                <w:bCs/>
                <w:lang w:eastAsia="en-US"/>
              </w:rPr>
            </w:pPr>
            <w:r w:rsidRPr="00C67B50">
              <w:t xml:space="preserve">ЛР.8 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w:t>
            </w:r>
            <w:r w:rsidRPr="00C67B50">
              <w:lastRenderedPageBreak/>
              <w:t xml:space="preserve">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 </w:t>
            </w:r>
          </w:p>
        </w:tc>
        <w:tc>
          <w:tcPr>
            <w:tcW w:w="3402" w:type="dxa"/>
            <w:tcBorders>
              <w:top w:val="single" w:sz="4" w:space="0" w:color="auto"/>
              <w:left w:val="single" w:sz="4" w:space="0" w:color="auto"/>
              <w:bottom w:val="single" w:sz="4" w:space="0" w:color="auto"/>
              <w:right w:val="single" w:sz="4" w:space="0" w:color="auto"/>
            </w:tcBorders>
          </w:tcPr>
          <w:p w:rsidR="00C67B50" w:rsidRPr="00C67B50" w:rsidRDefault="00C67B50" w:rsidP="008B7A6C">
            <w:pPr>
              <w:pStyle w:val="aff5"/>
              <w:ind w:left="34"/>
            </w:pPr>
            <w:r w:rsidRPr="00C67B50">
              <w:lastRenderedPageBreak/>
              <w:t xml:space="preserve">- Демонстрация интереса к будущей специальности. </w:t>
            </w:r>
          </w:p>
          <w:p w:rsidR="00C67B50" w:rsidRPr="00C67B50" w:rsidRDefault="00C67B50" w:rsidP="008B7A6C">
            <w:pPr>
              <w:pStyle w:val="aff5"/>
              <w:ind w:left="34"/>
            </w:pPr>
            <w:r w:rsidRPr="00C67B50">
              <w:sym w:font="Symbol" w:char="F02D"/>
            </w:r>
            <w:r w:rsidRPr="00C67B50">
              <w:t xml:space="preserve"> Ответственность за результат учебной деятельности и подготовки к профессиональной деятельности. </w:t>
            </w:r>
          </w:p>
          <w:p w:rsidR="00C67B50" w:rsidRPr="00C67B50" w:rsidRDefault="00C67B50" w:rsidP="008B7A6C">
            <w:pPr>
              <w:pStyle w:val="aff5"/>
              <w:ind w:left="34"/>
              <w:rPr>
                <w:lang w:eastAsia="en-US"/>
              </w:rPr>
            </w:pPr>
            <w:r w:rsidRPr="00C67B50">
              <w:sym w:font="Symbol" w:char="F02D"/>
            </w:r>
            <w:r w:rsidRPr="00C67B50">
              <w:t xml:space="preserve"> Проявление высокопрофессиональной </w:t>
            </w:r>
            <w:r w:rsidRPr="00C67B50">
              <w:lastRenderedPageBreak/>
              <w:t>трудовой активности.</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67B50" w:rsidRPr="00C67B50" w:rsidRDefault="00C67B50" w:rsidP="008B7A6C">
            <w:pPr>
              <w:pStyle w:val="aff5"/>
              <w:ind w:left="33"/>
              <w:rPr>
                <w:lang w:eastAsia="en-US"/>
              </w:rPr>
            </w:pPr>
            <w:r w:rsidRPr="00C67B50">
              <w:rPr>
                <w:lang w:eastAsia="en-US"/>
              </w:rPr>
              <w:lastRenderedPageBreak/>
              <w:t>оценка выполнения заданий на практических занятиях и самостоятельной работы</w:t>
            </w:r>
          </w:p>
        </w:tc>
      </w:tr>
      <w:tr w:rsidR="00C67B50" w:rsidRPr="00C67B50" w:rsidTr="00302D29">
        <w:tc>
          <w:tcPr>
            <w:tcW w:w="3403" w:type="dxa"/>
            <w:tcBorders>
              <w:top w:val="single" w:sz="4" w:space="0" w:color="auto"/>
              <w:left w:val="single" w:sz="4" w:space="0" w:color="auto"/>
              <w:bottom w:val="single" w:sz="4" w:space="0" w:color="auto"/>
              <w:right w:val="single" w:sz="4" w:space="0" w:color="auto"/>
            </w:tcBorders>
            <w:shd w:val="clear" w:color="auto" w:fill="auto"/>
          </w:tcPr>
          <w:p w:rsidR="00C67B50" w:rsidRPr="00C67B50" w:rsidRDefault="00C67B50" w:rsidP="008B7A6C">
            <w:pPr>
              <w:pStyle w:val="aff5"/>
              <w:ind w:left="34"/>
              <w:rPr>
                <w:bCs/>
                <w:lang w:eastAsia="en-US"/>
              </w:rPr>
            </w:pPr>
            <w:r w:rsidRPr="00C67B50">
              <w:t>ЛР 9 Экономически активный, предприимчивый, готовый к самозанятости</w:t>
            </w:r>
          </w:p>
        </w:tc>
        <w:tc>
          <w:tcPr>
            <w:tcW w:w="3402" w:type="dxa"/>
            <w:tcBorders>
              <w:top w:val="single" w:sz="4" w:space="0" w:color="auto"/>
              <w:left w:val="single" w:sz="4" w:space="0" w:color="auto"/>
              <w:bottom w:val="single" w:sz="4" w:space="0" w:color="auto"/>
              <w:right w:val="single" w:sz="4" w:space="0" w:color="auto"/>
            </w:tcBorders>
          </w:tcPr>
          <w:p w:rsidR="00C67B50" w:rsidRPr="00C67B50" w:rsidRDefault="00C67B50" w:rsidP="008B7A6C">
            <w:pPr>
              <w:pStyle w:val="aff5"/>
              <w:ind w:left="34"/>
              <w:rPr>
                <w:lang w:eastAsia="en-US"/>
              </w:rPr>
            </w:pPr>
            <w:r w:rsidRPr="00C67B50">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67B50" w:rsidRPr="00C67B50" w:rsidRDefault="00C67B50" w:rsidP="008B7A6C">
            <w:pPr>
              <w:pStyle w:val="aff5"/>
              <w:ind w:left="33"/>
              <w:rPr>
                <w:lang w:eastAsia="en-US"/>
              </w:rPr>
            </w:pPr>
            <w:r w:rsidRPr="00C67B50">
              <w:rPr>
                <w:lang w:eastAsia="en-US"/>
              </w:rPr>
              <w:t>оценка выполнения заданий на практических занятиях и самостоятельной работы</w:t>
            </w:r>
          </w:p>
        </w:tc>
      </w:tr>
      <w:tr w:rsidR="00C67B50" w:rsidRPr="00C67B50" w:rsidTr="00302D29">
        <w:tc>
          <w:tcPr>
            <w:tcW w:w="3403" w:type="dxa"/>
            <w:tcBorders>
              <w:top w:val="single" w:sz="4" w:space="0" w:color="auto"/>
              <w:left w:val="single" w:sz="4" w:space="0" w:color="auto"/>
              <w:bottom w:val="single" w:sz="4" w:space="0" w:color="auto"/>
              <w:right w:val="single" w:sz="4" w:space="0" w:color="auto"/>
            </w:tcBorders>
            <w:shd w:val="clear" w:color="auto" w:fill="auto"/>
          </w:tcPr>
          <w:p w:rsidR="00C67B50" w:rsidRPr="00C67B50" w:rsidRDefault="00C67B50" w:rsidP="008B7A6C">
            <w:pPr>
              <w:pStyle w:val="aff5"/>
              <w:ind w:left="34"/>
            </w:pPr>
            <w:r w:rsidRPr="00C67B50">
              <w:t xml:space="preserve">ЛР.15 Способный при взаимодействии с другими людьми достигать поставленных целей, стремящийся к формированию в машиностроительной и металлообрабатывающей отраслях личностного роста как профессионала </w:t>
            </w:r>
          </w:p>
        </w:tc>
        <w:tc>
          <w:tcPr>
            <w:tcW w:w="3402" w:type="dxa"/>
            <w:tcBorders>
              <w:top w:val="single" w:sz="4" w:space="0" w:color="auto"/>
              <w:left w:val="single" w:sz="4" w:space="0" w:color="auto"/>
              <w:bottom w:val="single" w:sz="4" w:space="0" w:color="auto"/>
              <w:right w:val="single" w:sz="4" w:space="0" w:color="auto"/>
            </w:tcBorders>
          </w:tcPr>
          <w:p w:rsidR="00C67B50" w:rsidRPr="00C67B50" w:rsidRDefault="00C67B50" w:rsidP="008B7A6C">
            <w:pPr>
              <w:pStyle w:val="aff5"/>
              <w:ind w:left="34"/>
            </w:pPr>
            <w:r w:rsidRPr="00C67B50">
              <w:t>-Готовность к общению и взаимодействию с людьми самого разного статуса и в многообразных обстоятельствах.</w:t>
            </w:r>
          </w:p>
          <w:p w:rsidR="00C67B50" w:rsidRPr="00C67B50" w:rsidRDefault="00C67B50" w:rsidP="008B7A6C">
            <w:pPr>
              <w:pStyle w:val="aff5"/>
              <w:ind w:left="34"/>
              <w:rPr>
                <w:lang w:eastAsia="en-US"/>
              </w:rPr>
            </w:pPr>
            <w:r w:rsidRPr="00C67B50">
              <w:t>- Участие в конкурсах профессионального мастерства и в командных проектах.</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67B50" w:rsidRPr="00C67B50" w:rsidRDefault="00C67B50" w:rsidP="008B7A6C">
            <w:pPr>
              <w:pStyle w:val="aff5"/>
              <w:ind w:left="33"/>
              <w:rPr>
                <w:lang w:eastAsia="en-US"/>
              </w:rPr>
            </w:pPr>
            <w:r w:rsidRPr="00C67B50">
              <w:rPr>
                <w:lang w:eastAsia="en-US"/>
              </w:rPr>
              <w:t>оценка участия в коллективных работах</w:t>
            </w:r>
          </w:p>
        </w:tc>
      </w:tr>
      <w:tr w:rsidR="00C67B50" w:rsidRPr="00C67B50" w:rsidTr="00302D29">
        <w:tc>
          <w:tcPr>
            <w:tcW w:w="3403" w:type="dxa"/>
            <w:tcBorders>
              <w:top w:val="single" w:sz="4" w:space="0" w:color="auto"/>
              <w:left w:val="single" w:sz="4" w:space="0" w:color="auto"/>
              <w:bottom w:val="single" w:sz="4" w:space="0" w:color="auto"/>
              <w:right w:val="single" w:sz="4" w:space="0" w:color="auto"/>
            </w:tcBorders>
            <w:shd w:val="clear" w:color="auto" w:fill="auto"/>
          </w:tcPr>
          <w:p w:rsidR="00C67B50" w:rsidRPr="00C67B50" w:rsidRDefault="00C67B50" w:rsidP="008B7A6C">
            <w:pPr>
              <w:pStyle w:val="aff5"/>
              <w:ind w:left="34"/>
            </w:pPr>
            <w:r w:rsidRPr="00C67B50">
              <w:t xml:space="preserve">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и металлообрабатывающей отраслях. Умение грамотно использовать профессиональную документацию. </w:t>
            </w:r>
          </w:p>
        </w:tc>
        <w:tc>
          <w:tcPr>
            <w:tcW w:w="3402" w:type="dxa"/>
            <w:tcBorders>
              <w:top w:val="single" w:sz="4" w:space="0" w:color="auto"/>
              <w:left w:val="single" w:sz="4" w:space="0" w:color="auto"/>
              <w:bottom w:val="single" w:sz="4" w:space="0" w:color="auto"/>
              <w:right w:val="single" w:sz="4" w:space="0" w:color="auto"/>
            </w:tcBorders>
          </w:tcPr>
          <w:p w:rsidR="00C67B50" w:rsidRPr="00C67B50" w:rsidRDefault="00C67B50" w:rsidP="008B7A6C">
            <w:pPr>
              <w:pStyle w:val="aff5"/>
              <w:ind w:left="34"/>
              <w:rPr>
                <w:lang w:eastAsia="en-US"/>
              </w:rPr>
            </w:pPr>
            <w:r w:rsidRPr="00C67B50">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67B50" w:rsidRPr="00C67B50" w:rsidRDefault="00C67B50" w:rsidP="008B7A6C">
            <w:pPr>
              <w:pStyle w:val="aff5"/>
              <w:ind w:left="33"/>
              <w:rPr>
                <w:lang w:eastAsia="en-US"/>
              </w:rPr>
            </w:pPr>
            <w:r w:rsidRPr="00C67B50">
              <w:rPr>
                <w:lang w:eastAsia="en-US"/>
              </w:rPr>
              <w:t>Оценка участия в конференциях, в конкурсах, выполнения презентаций, рефератов.</w:t>
            </w:r>
          </w:p>
        </w:tc>
      </w:tr>
      <w:tr w:rsidR="00C67B50" w:rsidRPr="00C67B50" w:rsidTr="00302D29">
        <w:tc>
          <w:tcPr>
            <w:tcW w:w="3403" w:type="dxa"/>
            <w:tcBorders>
              <w:top w:val="single" w:sz="4" w:space="0" w:color="auto"/>
              <w:left w:val="single" w:sz="4" w:space="0" w:color="auto"/>
              <w:bottom w:val="single" w:sz="4" w:space="0" w:color="auto"/>
              <w:right w:val="single" w:sz="4" w:space="0" w:color="auto"/>
            </w:tcBorders>
            <w:shd w:val="clear" w:color="auto" w:fill="auto"/>
          </w:tcPr>
          <w:p w:rsidR="00C67B50" w:rsidRPr="00C67B50" w:rsidRDefault="00C67B50" w:rsidP="008B7A6C">
            <w:pPr>
              <w:pStyle w:val="aff5"/>
              <w:ind w:left="34"/>
            </w:pPr>
            <w:r w:rsidRPr="00C67B50">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3402" w:type="dxa"/>
            <w:tcBorders>
              <w:top w:val="single" w:sz="4" w:space="0" w:color="auto"/>
              <w:left w:val="single" w:sz="4" w:space="0" w:color="auto"/>
              <w:bottom w:val="single" w:sz="4" w:space="0" w:color="auto"/>
              <w:right w:val="single" w:sz="4" w:space="0" w:color="auto"/>
            </w:tcBorders>
          </w:tcPr>
          <w:p w:rsidR="00C67B50" w:rsidRPr="00C67B50" w:rsidRDefault="00C67B50" w:rsidP="008B7A6C">
            <w:pPr>
              <w:pStyle w:val="aff5"/>
              <w:ind w:left="34"/>
            </w:pPr>
            <w:r w:rsidRPr="00C67B50">
              <w:t xml:space="preserve">-Оценка собственного продвижения, личностного развития. </w:t>
            </w:r>
          </w:p>
          <w:p w:rsidR="00C67B50" w:rsidRPr="00C67B50" w:rsidRDefault="00C67B50" w:rsidP="008B7A6C">
            <w:pPr>
              <w:pStyle w:val="aff5"/>
              <w:ind w:left="34"/>
              <w:rPr>
                <w:lang w:eastAsia="en-US"/>
              </w:rPr>
            </w:pPr>
            <w:r w:rsidRPr="00C67B50">
              <w:sym w:font="Symbol" w:char="F02D"/>
            </w:r>
            <w:r w:rsidRPr="00C67B50">
              <w:t xml:space="preserve"> Положительная динамика в организации собственной учебной деятельности по результатам самооценки, самоанализа и коррекции ее результатов.</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67B50" w:rsidRPr="00C67B50" w:rsidRDefault="00C67B50" w:rsidP="008B7A6C">
            <w:pPr>
              <w:pStyle w:val="aff5"/>
              <w:ind w:left="33"/>
              <w:rPr>
                <w:lang w:eastAsia="en-US"/>
              </w:rPr>
            </w:pPr>
            <w:r w:rsidRPr="00C67B50">
              <w:rPr>
                <w:lang w:eastAsia="en-US"/>
              </w:rPr>
              <w:t>Оценка участия в конференциях, в конкурсах, выполнения презентаций, рефератов.</w:t>
            </w:r>
          </w:p>
        </w:tc>
      </w:tr>
    </w:tbl>
    <w:p w:rsidR="00C67B50" w:rsidRPr="00C67B50" w:rsidRDefault="00C67B50" w:rsidP="00C67B50">
      <w:pPr>
        <w:jc w:val="right"/>
        <w:rPr>
          <w:rFonts w:ascii="Times New Roman" w:hAnsi="Times New Roman" w:cs="Times New Roman"/>
          <w:sz w:val="26"/>
          <w:szCs w:val="26"/>
        </w:rPr>
      </w:pPr>
    </w:p>
    <w:p w:rsidR="00C67B50" w:rsidRPr="00C67B50" w:rsidRDefault="00C67B50" w:rsidP="00C67B50">
      <w:pPr>
        <w:jc w:val="right"/>
        <w:rPr>
          <w:rFonts w:ascii="Times New Roman" w:hAnsi="Times New Roman" w:cs="Times New Roman"/>
          <w:sz w:val="26"/>
          <w:szCs w:val="26"/>
        </w:rPr>
      </w:pPr>
    </w:p>
    <w:p w:rsidR="00C67B50" w:rsidRPr="00C67B50" w:rsidRDefault="00C67B50" w:rsidP="00C67B50">
      <w:pPr>
        <w:jc w:val="right"/>
        <w:rPr>
          <w:rFonts w:ascii="Times New Roman" w:hAnsi="Times New Roman" w:cs="Times New Roman"/>
          <w:sz w:val="26"/>
          <w:szCs w:val="26"/>
        </w:rPr>
      </w:pPr>
      <w:r w:rsidRPr="00C67B50">
        <w:rPr>
          <w:rFonts w:ascii="Times New Roman" w:hAnsi="Times New Roman" w:cs="Times New Roman"/>
          <w:sz w:val="26"/>
          <w:szCs w:val="26"/>
        </w:rPr>
        <w:lastRenderedPageBreak/>
        <w:t xml:space="preserve">Таблица 3 </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2"/>
        <w:gridCol w:w="4658"/>
      </w:tblGrid>
      <w:tr w:rsidR="00C67B50" w:rsidRPr="00C67B50" w:rsidTr="00C67B50">
        <w:tc>
          <w:tcPr>
            <w:tcW w:w="5832" w:type="dxa"/>
          </w:tcPr>
          <w:p w:rsidR="00C67B50" w:rsidRPr="00C67B50" w:rsidRDefault="00C67B50" w:rsidP="00302D29">
            <w:pPr>
              <w:jc w:val="center"/>
              <w:rPr>
                <w:rFonts w:ascii="Times New Roman" w:hAnsi="Times New Roman" w:cs="Times New Roman"/>
                <w:b/>
              </w:rPr>
            </w:pPr>
            <w:r w:rsidRPr="00C67B50">
              <w:rPr>
                <w:rFonts w:ascii="Times New Roman" w:hAnsi="Times New Roman" w:cs="Times New Roman"/>
                <w:b/>
              </w:rPr>
              <w:t>Результаты (умения, знания)</w:t>
            </w:r>
          </w:p>
        </w:tc>
        <w:tc>
          <w:tcPr>
            <w:tcW w:w="4658" w:type="dxa"/>
          </w:tcPr>
          <w:p w:rsidR="00C67B50" w:rsidRPr="00C67B50" w:rsidRDefault="00C67B50" w:rsidP="00302D29">
            <w:pPr>
              <w:jc w:val="center"/>
              <w:rPr>
                <w:rFonts w:ascii="Times New Roman" w:hAnsi="Times New Roman" w:cs="Times New Roman"/>
                <w:b/>
              </w:rPr>
            </w:pPr>
            <w:r w:rsidRPr="00C67B50">
              <w:rPr>
                <w:rFonts w:ascii="Times New Roman" w:hAnsi="Times New Roman" w:cs="Times New Roman"/>
                <w:b/>
              </w:rPr>
              <w:t>Формы и методы контроля и оценки</w:t>
            </w:r>
          </w:p>
        </w:tc>
      </w:tr>
      <w:tr w:rsidR="008B7A6C" w:rsidRPr="00C67B50" w:rsidTr="00C67B50">
        <w:tc>
          <w:tcPr>
            <w:tcW w:w="5832" w:type="dxa"/>
          </w:tcPr>
          <w:p w:rsidR="008B7A6C" w:rsidRDefault="008B7A6C" w:rsidP="008B7A6C">
            <w:pPr>
              <w:autoSpaceDE w:val="0"/>
              <w:autoSpaceDN w:val="0"/>
              <w:adjustRightInd w:val="0"/>
              <w:ind w:firstLine="460"/>
              <w:jc w:val="both"/>
              <w:rPr>
                <w:rFonts w:ascii="Times New Roman" w:hAnsi="Times New Roman" w:cs="Times New Roman"/>
                <w:b/>
                <w:bCs/>
              </w:rPr>
            </w:pPr>
            <w:r w:rsidRPr="00C67B50">
              <w:rPr>
                <w:rFonts w:ascii="Times New Roman" w:hAnsi="Times New Roman" w:cs="Times New Roman"/>
                <w:b/>
                <w:bCs/>
              </w:rPr>
              <w:t>практический опыт:</w:t>
            </w:r>
          </w:p>
          <w:p w:rsidR="008B7A6C" w:rsidRPr="00C67B50" w:rsidRDefault="008B7A6C" w:rsidP="008B7A6C">
            <w:pPr>
              <w:autoSpaceDE w:val="0"/>
              <w:autoSpaceDN w:val="0"/>
              <w:adjustRightInd w:val="0"/>
              <w:ind w:firstLine="460"/>
              <w:jc w:val="both"/>
              <w:rPr>
                <w:rFonts w:ascii="Times New Roman" w:hAnsi="Times New Roman" w:cs="Times New Roman"/>
                <w:b/>
              </w:rPr>
            </w:pPr>
            <w:r>
              <w:rPr>
                <w:rFonts w:ascii="Times New Roman" w:hAnsi="Times New Roman" w:cs="Times New Roman"/>
                <w:b/>
                <w:bCs/>
              </w:rPr>
              <w:t xml:space="preserve">- </w:t>
            </w:r>
            <w:r w:rsidRPr="00C67B50">
              <w:rPr>
                <w:rFonts w:ascii="Times New Roman" w:hAnsi="Times New Roman" w:cs="Times New Roman"/>
              </w:rPr>
              <w:t xml:space="preserve"> использования базы программ для металлорежущего оборудования с числовым программным управлением, применения шаблонов типовых элементов изготовляемых деталей для станков с числовым программным управлением;</w:t>
            </w:r>
          </w:p>
        </w:tc>
        <w:tc>
          <w:tcPr>
            <w:tcW w:w="4658" w:type="dxa"/>
          </w:tcPr>
          <w:p w:rsidR="008B7A6C" w:rsidRPr="00C67B50" w:rsidRDefault="008B7A6C" w:rsidP="008B7A6C">
            <w:pPr>
              <w:jc w:val="both"/>
              <w:rPr>
                <w:rFonts w:ascii="Times New Roman" w:hAnsi="Times New Roman" w:cs="Times New Roman"/>
                <w:sz w:val="26"/>
                <w:szCs w:val="26"/>
              </w:rPr>
            </w:pPr>
            <w:r w:rsidRPr="00C67B50">
              <w:rPr>
                <w:rFonts w:ascii="Times New Roman" w:hAnsi="Times New Roman" w:cs="Times New Roman"/>
                <w:sz w:val="26"/>
                <w:szCs w:val="26"/>
              </w:rPr>
              <w:t>текущий контроль:</w:t>
            </w:r>
          </w:p>
          <w:p w:rsidR="008B7A6C" w:rsidRPr="00C67B50" w:rsidRDefault="008B7A6C" w:rsidP="008B7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67B50">
              <w:rPr>
                <w:rFonts w:ascii="Times New Roman" w:hAnsi="Times New Roman" w:cs="Times New Roman"/>
                <w:sz w:val="26"/>
                <w:szCs w:val="26"/>
              </w:rPr>
              <w:t>оценка выполнения заданий на практических занятиях и самостоятельной работы</w:t>
            </w:r>
          </w:p>
        </w:tc>
      </w:tr>
      <w:tr w:rsidR="008B7A6C" w:rsidRPr="00C67B50" w:rsidTr="00C67B50">
        <w:tc>
          <w:tcPr>
            <w:tcW w:w="5832" w:type="dxa"/>
          </w:tcPr>
          <w:p w:rsidR="008B7A6C" w:rsidRPr="00C67B50" w:rsidRDefault="008B7A6C" w:rsidP="008B7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b/>
                <w:i/>
                <w:shd w:val="clear" w:color="auto" w:fill="FFFFFF"/>
              </w:rPr>
            </w:pPr>
            <w:r w:rsidRPr="00C67B50">
              <w:rPr>
                <w:rFonts w:ascii="Times New Roman" w:hAnsi="Times New Roman" w:cs="Times New Roman"/>
                <w:b/>
                <w:i/>
                <w:shd w:val="clear" w:color="auto" w:fill="FFFFFF"/>
              </w:rPr>
              <w:t>уметь:</w:t>
            </w:r>
          </w:p>
          <w:p w:rsidR="008B7A6C" w:rsidRPr="00C67B50" w:rsidRDefault="008B7A6C" w:rsidP="008B7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b/>
                <w:i/>
                <w:shd w:val="clear" w:color="auto" w:fill="FFFFFF"/>
              </w:rPr>
              <w:t>-</w:t>
            </w:r>
            <w:r w:rsidRPr="00C67B50">
              <w:rPr>
                <w:rFonts w:ascii="Times New Roman" w:hAnsi="Times New Roman" w:cs="Times New Roman"/>
                <w:b/>
                <w:shd w:val="clear" w:color="auto" w:fill="FFFFFF"/>
              </w:rPr>
              <w:t xml:space="preserve"> </w:t>
            </w:r>
            <w:r w:rsidRPr="00C67B50">
              <w:rPr>
                <w:rFonts w:ascii="Times New Roman" w:hAnsi="Times New Roman" w:cs="Times New Roman"/>
                <w:shd w:val="clear" w:color="auto" w:fill="FFFFFF"/>
              </w:rPr>
              <w:t>выполнять обработку деталей на сверлильных, токарных, фрезерных, копировальных и шпоночных станках по 8 - 11 квалитетам и на шлифовальных станках с применением охлаждающей жидкости по 8 - 10 квалитетам;</w:t>
            </w:r>
          </w:p>
          <w:p w:rsidR="008B7A6C" w:rsidRPr="00C67B50" w:rsidRDefault="008B7A6C" w:rsidP="008B7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нарезать резьбы диаметром до 2 мм и свыше 24 до 42 мм на проход и в упор на сверлильных станках;</w:t>
            </w:r>
          </w:p>
          <w:p w:rsidR="008B7A6C" w:rsidRPr="00C67B50" w:rsidRDefault="008B7A6C" w:rsidP="008B7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нарезать наружной и внутренней однозаходной треугольной, прямоугольной и трапецеидальной резьбы резцом, многорезцовыми головками;</w:t>
            </w:r>
          </w:p>
          <w:p w:rsidR="008B7A6C" w:rsidRPr="00C67B50" w:rsidRDefault="008B7A6C" w:rsidP="008B7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фрезеровать прямоугольных и радиусных наружных и внутренних поверхностей, уступов, пазов, канавок, однозаходных резьб, спиралей, зубьев шестерен и зубчатых реек;</w:t>
            </w:r>
          </w:p>
          <w:p w:rsidR="008B7A6C" w:rsidRPr="00C67B50" w:rsidRDefault="008B7A6C" w:rsidP="008B7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устанавливать сложные детали на угольниках, призмах, домкратах, прокладках, тисках различных конструкций, на круглых поворотных столах, универсальных делительных головках с выверкой по индикатору;</w:t>
            </w:r>
          </w:p>
          <w:p w:rsidR="008B7A6C" w:rsidRPr="00C67B50" w:rsidRDefault="008B7A6C" w:rsidP="008B7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выполнять подналадку сверлильных, токарных, фрезерных и шлифовальных станков;</w:t>
            </w:r>
          </w:p>
          <w:p w:rsidR="008B7A6C" w:rsidRPr="00C67B50" w:rsidRDefault="008B7A6C" w:rsidP="008B7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производить управление подъемно-транспортным оборудованием с пола;</w:t>
            </w:r>
          </w:p>
          <w:p w:rsidR="008B7A6C" w:rsidRPr="00C67B50" w:rsidRDefault="008B7A6C" w:rsidP="008B7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rPr>
            </w:pPr>
            <w:r w:rsidRPr="00C67B50">
              <w:rPr>
                <w:rFonts w:ascii="Times New Roman" w:hAnsi="Times New Roman" w:cs="Times New Roman"/>
                <w:shd w:val="clear" w:color="auto" w:fill="FFFFFF"/>
              </w:rPr>
              <w:t>- выполнять строповку и увязку грузов для подъема, перемещения, установки и складирования.</w:t>
            </w:r>
          </w:p>
        </w:tc>
        <w:tc>
          <w:tcPr>
            <w:tcW w:w="4658" w:type="dxa"/>
          </w:tcPr>
          <w:p w:rsidR="008B7A6C" w:rsidRPr="00C67B50" w:rsidRDefault="008B7A6C" w:rsidP="008B7A6C">
            <w:pPr>
              <w:jc w:val="both"/>
              <w:rPr>
                <w:rFonts w:ascii="Times New Roman" w:hAnsi="Times New Roman" w:cs="Times New Roman"/>
                <w:sz w:val="26"/>
                <w:szCs w:val="26"/>
              </w:rPr>
            </w:pPr>
            <w:r w:rsidRPr="00C67B50">
              <w:rPr>
                <w:rFonts w:ascii="Times New Roman" w:hAnsi="Times New Roman" w:cs="Times New Roman"/>
                <w:sz w:val="26"/>
                <w:szCs w:val="26"/>
              </w:rPr>
              <w:t>текущий контроль:</w:t>
            </w:r>
          </w:p>
          <w:p w:rsidR="008B7A6C" w:rsidRPr="00C67B50" w:rsidRDefault="008B7A6C" w:rsidP="008B7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67B50">
              <w:rPr>
                <w:rFonts w:ascii="Times New Roman" w:hAnsi="Times New Roman" w:cs="Times New Roman"/>
                <w:sz w:val="26"/>
                <w:szCs w:val="26"/>
              </w:rPr>
              <w:t>оценка выполнения заданий на практических занятиях и самостоятельной работы</w:t>
            </w:r>
          </w:p>
        </w:tc>
      </w:tr>
      <w:tr w:rsidR="008B7A6C" w:rsidRPr="00C67B50" w:rsidTr="00C67B50">
        <w:tc>
          <w:tcPr>
            <w:tcW w:w="5832" w:type="dxa"/>
          </w:tcPr>
          <w:p w:rsidR="008B7A6C" w:rsidRPr="00C67B50" w:rsidRDefault="008B7A6C" w:rsidP="008B7A6C">
            <w:pPr>
              <w:ind w:firstLine="567"/>
              <w:jc w:val="both"/>
              <w:rPr>
                <w:rFonts w:ascii="Times New Roman" w:hAnsi="Times New Roman" w:cs="Times New Roman"/>
                <w:shd w:val="clear" w:color="auto" w:fill="FFFFFF"/>
              </w:rPr>
            </w:pPr>
            <w:r w:rsidRPr="00C67B50">
              <w:rPr>
                <w:rStyle w:val="affd"/>
                <w:rFonts w:ascii="Times New Roman" w:hAnsi="Times New Roman" w:cs="Times New Roman"/>
                <w:i/>
              </w:rPr>
              <w:t>знать:</w:t>
            </w:r>
            <w:r w:rsidRPr="00C67B50">
              <w:rPr>
                <w:rFonts w:ascii="Times New Roman" w:hAnsi="Times New Roman" w:cs="Times New Roman"/>
                <w:shd w:val="clear" w:color="auto" w:fill="FFFFFF"/>
              </w:rPr>
              <w:t> </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принцип действия однотипных сверлильных, токарных, фрезерных и шлифовальных станков;</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назначение и условия применения наиболее распространенных приспособлений, контрольно-измерительных инструментов, специального режущего инструмента;</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xml:space="preserve">- маркировку и основные механические свойства обрабатываемых материалов; </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правила заточки и установки резцов и сверл;</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виды фрез, резцов и их основные углы;</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виды шлифовальных кругов и сегментов;</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способы правки шлифовальных кругов и условия их применения; назначение и свойства охлаждающих жидкостей и масел;</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систему допусков и посадок;</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xml:space="preserve">- квалитеты и параметры шероховатост, устройство, правила подналадки и проверки на точность сверлильных, токарных, фрезерных, копировально-шпоночно-фрезерных и шлифовальных </w:t>
            </w:r>
            <w:r w:rsidRPr="00C67B50">
              <w:rPr>
                <w:rFonts w:ascii="Times New Roman" w:hAnsi="Times New Roman" w:cs="Times New Roman"/>
                <w:shd w:val="clear" w:color="auto" w:fill="FFFFFF"/>
              </w:rPr>
              <w:lastRenderedPageBreak/>
              <w:t>станков различных типов;</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устройство и правила применения универсальных и специальных приспособлений;</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геометрию, правила заточки и установки специального режущего инструмента;</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элементы и виды резьб;</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характеристики шлифовальных кругов и сегментов;</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влияние температуры на размеры деталей;</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форму и расположение поверхностей;</w:t>
            </w:r>
          </w:p>
          <w:p w:rsidR="008B7A6C" w:rsidRPr="00C67B50" w:rsidRDefault="008B7A6C" w:rsidP="008B7A6C">
            <w:pPr>
              <w:ind w:firstLine="567"/>
              <w:jc w:val="both"/>
              <w:rPr>
                <w:rFonts w:ascii="Times New Roman" w:hAnsi="Times New Roman" w:cs="Times New Roman"/>
                <w:shd w:val="clear" w:color="auto" w:fill="FFFFFF"/>
              </w:rPr>
            </w:pPr>
            <w:r w:rsidRPr="00C67B50">
              <w:rPr>
                <w:rFonts w:ascii="Times New Roman" w:hAnsi="Times New Roman" w:cs="Times New Roman"/>
                <w:shd w:val="clear" w:color="auto" w:fill="FFFFFF"/>
              </w:rPr>
              <w:t>- систему допусков и посадок, квалитеты и параметры шероховатости;</w:t>
            </w:r>
          </w:p>
          <w:p w:rsidR="008B7A6C" w:rsidRPr="00C67B50" w:rsidRDefault="008B7A6C" w:rsidP="008B7A6C">
            <w:pPr>
              <w:ind w:firstLine="567"/>
              <w:jc w:val="both"/>
              <w:rPr>
                <w:rFonts w:ascii="Times New Roman" w:hAnsi="Times New Roman" w:cs="Times New Roman"/>
                <w:b/>
                <w:iCs/>
              </w:rPr>
            </w:pPr>
            <w:r w:rsidRPr="00C67B50">
              <w:rPr>
                <w:rFonts w:ascii="Times New Roman" w:hAnsi="Times New Roman" w:cs="Times New Roman"/>
                <w:shd w:val="clear" w:color="auto" w:fill="FFFFFF"/>
              </w:rPr>
              <w:t>- основные свойства обрабатываемых материалов.</w:t>
            </w:r>
          </w:p>
        </w:tc>
        <w:tc>
          <w:tcPr>
            <w:tcW w:w="4658" w:type="dxa"/>
          </w:tcPr>
          <w:p w:rsidR="008B7A6C" w:rsidRPr="00C67B50" w:rsidRDefault="008B7A6C" w:rsidP="008B7A6C">
            <w:pPr>
              <w:jc w:val="both"/>
              <w:rPr>
                <w:rFonts w:ascii="Times New Roman" w:hAnsi="Times New Roman" w:cs="Times New Roman"/>
                <w:sz w:val="26"/>
                <w:szCs w:val="26"/>
              </w:rPr>
            </w:pPr>
            <w:r w:rsidRPr="00C67B50">
              <w:rPr>
                <w:rFonts w:ascii="Times New Roman" w:hAnsi="Times New Roman" w:cs="Times New Roman"/>
                <w:sz w:val="26"/>
                <w:szCs w:val="26"/>
              </w:rPr>
              <w:lastRenderedPageBreak/>
              <w:t>текущий контроль:</w:t>
            </w:r>
          </w:p>
          <w:p w:rsidR="008B7A6C" w:rsidRPr="00C67B50" w:rsidRDefault="008B7A6C" w:rsidP="008B7A6C">
            <w:pPr>
              <w:ind w:firstLine="567"/>
              <w:jc w:val="both"/>
              <w:rPr>
                <w:rFonts w:ascii="Times New Roman" w:hAnsi="Times New Roman" w:cs="Times New Roman"/>
                <w:b/>
                <w:iCs/>
              </w:rPr>
            </w:pPr>
            <w:r w:rsidRPr="00C67B50">
              <w:rPr>
                <w:rFonts w:ascii="Times New Roman" w:hAnsi="Times New Roman" w:cs="Times New Roman"/>
                <w:sz w:val="26"/>
                <w:szCs w:val="26"/>
              </w:rPr>
              <w:t>оценка выполнения заданий на практических занятиях и самостоятельной работы</w:t>
            </w:r>
          </w:p>
        </w:tc>
      </w:tr>
    </w:tbl>
    <w:p w:rsidR="00C67B50" w:rsidRPr="00C67B50" w:rsidRDefault="00C67B50" w:rsidP="00C67B50">
      <w:pPr>
        <w:pageBreakBefore/>
        <w:jc w:val="center"/>
        <w:rPr>
          <w:rFonts w:ascii="Times New Roman" w:hAnsi="Times New Roman" w:cs="Times New Roman"/>
          <w:caps/>
          <w:sz w:val="26"/>
          <w:szCs w:val="26"/>
        </w:rPr>
      </w:pPr>
      <w:r w:rsidRPr="00C67B50">
        <w:rPr>
          <w:rFonts w:ascii="Times New Roman" w:hAnsi="Times New Roman" w:cs="Times New Roman"/>
          <w:b/>
          <w:caps/>
          <w:sz w:val="26"/>
          <w:szCs w:val="26"/>
        </w:rPr>
        <w:lastRenderedPageBreak/>
        <w:t xml:space="preserve">3. Формы контроля и оценивания элементов профессионального модуля </w:t>
      </w:r>
      <w:r w:rsidRPr="00C67B50">
        <w:rPr>
          <w:rFonts w:ascii="Times New Roman" w:hAnsi="Times New Roman" w:cs="Times New Roman"/>
          <w:b/>
          <w:sz w:val="26"/>
          <w:szCs w:val="26"/>
        </w:rPr>
        <w:t xml:space="preserve">ПМ. </w:t>
      </w:r>
      <w:r w:rsidRPr="00C67B50">
        <w:rPr>
          <w:rStyle w:val="211pt1"/>
          <w:rFonts w:eastAsia="Arial Unicode MS"/>
          <w:sz w:val="26"/>
          <w:szCs w:val="26"/>
        </w:rPr>
        <w:t>ПМ.04 Выполнение работ по одной или нескольким профессиям рабочих, должностям служащих</w:t>
      </w:r>
    </w:p>
    <w:p w:rsidR="00C67B50" w:rsidRPr="00C67B50" w:rsidRDefault="00C67B50" w:rsidP="00C67B50">
      <w:pPr>
        <w:ind w:left="-181" w:firstLine="902"/>
        <w:jc w:val="center"/>
        <w:rPr>
          <w:rFonts w:ascii="Times New Roman" w:hAnsi="Times New Roman" w:cs="Times New Roman"/>
          <w:b/>
          <w:caps/>
          <w:sz w:val="26"/>
          <w:szCs w:val="26"/>
        </w:rPr>
      </w:pPr>
    </w:p>
    <w:p w:rsidR="00C67B50" w:rsidRPr="00C67B50" w:rsidRDefault="00C67B50" w:rsidP="00C67B50">
      <w:pPr>
        <w:ind w:firstLine="721"/>
        <w:jc w:val="both"/>
        <w:rPr>
          <w:rFonts w:ascii="Times New Roman" w:hAnsi="Times New Roman" w:cs="Times New Roman"/>
          <w:sz w:val="26"/>
          <w:szCs w:val="26"/>
        </w:rPr>
      </w:pPr>
      <w:r w:rsidRPr="00C67B50">
        <w:rPr>
          <w:rFonts w:ascii="Times New Roman" w:hAnsi="Times New Roman" w:cs="Times New Roman"/>
          <w:sz w:val="26"/>
          <w:szCs w:val="26"/>
        </w:rPr>
        <w:t>В процессе освоения профессионального модуля предусмотрены следующие формы промежуточной аттестации:</w:t>
      </w:r>
    </w:p>
    <w:p w:rsidR="00C67B50" w:rsidRPr="00C67B50" w:rsidRDefault="00C67B50" w:rsidP="00C67B50">
      <w:pPr>
        <w:jc w:val="right"/>
        <w:rPr>
          <w:rFonts w:ascii="Times New Roman" w:hAnsi="Times New Roman" w:cs="Times New Roman"/>
          <w:sz w:val="26"/>
          <w:szCs w:val="26"/>
        </w:rPr>
      </w:pPr>
      <w:r w:rsidRPr="00C67B50">
        <w:rPr>
          <w:rFonts w:ascii="Times New Roman" w:hAnsi="Times New Roman" w:cs="Times New Roman"/>
          <w:sz w:val="26"/>
          <w:szCs w:val="26"/>
        </w:rPr>
        <w:t>Таблица 4</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9"/>
        <w:gridCol w:w="3511"/>
        <w:gridCol w:w="3464"/>
      </w:tblGrid>
      <w:tr w:rsidR="00C67B50" w:rsidRPr="00C67B50" w:rsidTr="00302D29">
        <w:trPr>
          <w:jc w:val="center"/>
        </w:trPr>
        <w:tc>
          <w:tcPr>
            <w:tcW w:w="3149" w:type="dxa"/>
            <w:vMerge w:val="restart"/>
            <w:tcBorders>
              <w:top w:val="single" w:sz="4" w:space="0" w:color="auto"/>
              <w:left w:val="single" w:sz="4" w:space="0" w:color="auto"/>
              <w:bottom w:val="single" w:sz="4" w:space="0" w:color="auto"/>
              <w:right w:val="single" w:sz="4" w:space="0" w:color="auto"/>
            </w:tcBorders>
          </w:tcPr>
          <w:p w:rsidR="00C67B50" w:rsidRPr="00C67B50" w:rsidRDefault="00C67B50" w:rsidP="00302D29">
            <w:pPr>
              <w:pStyle w:val="msolistparagraph0"/>
              <w:spacing w:after="0" w:line="240" w:lineRule="auto"/>
              <w:ind w:left="-97" w:firstLine="97"/>
              <w:jc w:val="center"/>
              <w:rPr>
                <w:rFonts w:ascii="Times New Roman" w:hAnsi="Times New Roman"/>
                <w:b/>
                <w:sz w:val="26"/>
                <w:szCs w:val="26"/>
              </w:rPr>
            </w:pPr>
            <w:r w:rsidRPr="00C67B50">
              <w:rPr>
                <w:rFonts w:ascii="Times New Roman" w:hAnsi="Times New Roman"/>
                <w:b/>
                <w:sz w:val="26"/>
                <w:szCs w:val="26"/>
              </w:rPr>
              <w:t>Элементы профессионального модуля</w:t>
            </w:r>
          </w:p>
        </w:tc>
        <w:tc>
          <w:tcPr>
            <w:tcW w:w="6975" w:type="dxa"/>
            <w:gridSpan w:val="2"/>
            <w:tcBorders>
              <w:top w:val="single" w:sz="4" w:space="0" w:color="auto"/>
              <w:left w:val="single" w:sz="4" w:space="0" w:color="auto"/>
              <w:bottom w:val="single" w:sz="4" w:space="0" w:color="auto"/>
              <w:right w:val="single" w:sz="4" w:space="0" w:color="auto"/>
            </w:tcBorders>
          </w:tcPr>
          <w:p w:rsidR="00C67B50" w:rsidRPr="00C67B50" w:rsidRDefault="00C67B50" w:rsidP="00302D29">
            <w:pPr>
              <w:contextualSpacing/>
              <w:jc w:val="center"/>
              <w:rPr>
                <w:rFonts w:ascii="Times New Roman" w:hAnsi="Times New Roman" w:cs="Times New Roman"/>
                <w:b/>
                <w:sz w:val="26"/>
                <w:szCs w:val="26"/>
              </w:rPr>
            </w:pPr>
            <w:r w:rsidRPr="00C67B50">
              <w:rPr>
                <w:rFonts w:ascii="Times New Roman" w:hAnsi="Times New Roman" w:cs="Times New Roman"/>
                <w:b/>
                <w:sz w:val="26"/>
                <w:szCs w:val="26"/>
              </w:rPr>
              <w:t>Формы и методы оценивания по видам контроля</w:t>
            </w:r>
          </w:p>
        </w:tc>
      </w:tr>
      <w:tr w:rsidR="00C67B50" w:rsidRPr="00C67B50" w:rsidTr="00302D29">
        <w:trPr>
          <w:jc w:val="center"/>
        </w:trPr>
        <w:tc>
          <w:tcPr>
            <w:tcW w:w="3149" w:type="dxa"/>
            <w:vMerge/>
            <w:tcBorders>
              <w:top w:val="single" w:sz="4" w:space="0" w:color="auto"/>
              <w:left w:val="single" w:sz="4" w:space="0" w:color="auto"/>
              <w:bottom w:val="single" w:sz="4" w:space="0" w:color="auto"/>
              <w:right w:val="single" w:sz="4" w:space="0" w:color="auto"/>
            </w:tcBorders>
            <w:vAlign w:val="center"/>
          </w:tcPr>
          <w:p w:rsidR="00C67B50" w:rsidRPr="00C67B50" w:rsidRDefault="00C67B50" w:rsidP="00302D29">
            <w:pPr>
              <w:rPr>
                <w:rFonts w:ascii="Times New Roman" w:eastAsia="Calibri" w:hAnsi="Times New Roman" w:cs="Times New Roman"/>
                <w:b/>
                <w:sz w:val="26"/>
                <w:szCs w:val="26"/>
                <w:lang w:eastAsia="en-US"/>
              </w:rPr>
            </w:pPr>
          </w:p>
        </w:tc>
        <w:tc>
          <w:tcPr>
            <w:tcW w:w="3511" w:type="dxa"/>
            <w:tcBorders>
              <w:top w:val="single" w:sz="4" w:space="0" w:color="auto"/>
              <w:left w:val="single" w:sz="4" w:space="0" w:color="auto"/>
              <w:bottom w:val="single" w:sz="4" w:space="0" w:color="auto"/>
              <w:right w:val="single" w:sz="4" w:space="0" w:color="auto"/>
            </w:tcBorders>
          </w:tcPr>
          <w:p w:rsidR="00C67B50" w:rsidRPr="00C67B50" w:rsidRDefault="00C67B50" w:rsidP="00302D29">
            <w:pPr>
              <w:contextualSpacing/>
              <w:jc w:val="center"/>
              <w:rPr>
                <w:rFonts w:ascii="Times New Roman" w:hAnsi="Times New Roman" w:cs="Times New Roman"/>
                <w:b/>
                <w:sz w:val="26"/>
                <w:szCs w:val="26"/>
              </w:rPr>
            </w:pPr>
            <w:r w:rsidRPr="00C67B50">
              <w:rPr>
                <w:rFonts w:ascii="Times New Roman" w:hAnsi="Times New Roman" w:cs="Times New Roman"/>
                <w:b/>
                <w:sz w:val="26"/>
                <w:szCs w:val="26"/>
              </w:rPr>
              <w:t xml:space="preserve">Текущий контроль </w:t>
            </w:r>
          </w:p>
        </w:tc>
        <w:tc>
          <w:tcPr>
            <w:tcW w:w="3464" w:type="dxa"/>
            <w:tcBorders>
              <w:top w:val="single" w:sz="4" w:space="0" w:color="auto"/>
              <w:left w:val="single" w:sz="4" w:space="0" w:color="auto"/>
              <w:bottom w:val="single" w:sz="4" w:space="0" w:color="auto"/>
              <w:right w:val="single" w:sz="4" w:space="0" w:color="auto"/>
            </w:tcBorders>
          </w:tcPr>
          <w:p w:rsidR="00C67B50" w:rsidRPr="00C67B50" w:rsidRDefault="00C67B50" w:rsidP="00302D29">
            <w:pPr>
              <w:contextualSpacing/>
              <w:jc w:val="center"/>
              <w:rPr>
                <w:rFonts w:ascii="Times New Roman" w:hAnsi="Times New Roman" w:cs="Times New Roman"/>
                <w:b/>
                <w:sz w:val="26"/>
                <w:szCs w:val="26"/>
              </w:rPr>
            </w:pPr>
            <w:r w:rsidRPr="00C67B50">
              <w:rPr>
                <w:rFonts w:ascii="Times New Roman" w:hAnsi="Times New Roman" w:cs="Times New Roman"/>
                <w:b/>
                <w:sz w:val="26"/>
                <w:szCs w:val="26"/>
              </w:rPr>
              <w:t>Промежуточная аттестация</w:t>
            </w:r>
          </w:p>
        </w:tc>
      </w:tr>
      <w:tr w:rsidR="00C67B50" w:rsidRPr="00C67B50" w:rsidTr="00302D29">
        <w:trPr>
          <w:jc w:val="center"/>
        </w:trPr>
        <w:tc>
          <w:tcPr>
            <w:tcW w:w="3149"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pStyle w:val="msolistparagraph0"/>
              <w:suppressAutoHyphens/>
              <w:spacing w:after="0" w:line="240" w:lineRule="auto"/>
              <w:ind w:left="0"/>
              <w:rPr>
                <w:rFonts w:ascii="Times New Roman" w:hAnsi="Times New Roman"/>
                <w:sz w:val="26"/>
                <w:szCs w:val="26"/>
              </w:rPr>
            </w:pPr>
            <w:r w:rsidRPr="00C67B50">
              <w:rPr>
                <w:rFonts w:ascii="Times New Roman" w:hAnsi="Times New Roman"/>
                <w:sz w:val="26"/>
                <w:szCs w:val="26"/>
              </w:rPr>
              <w:t>МДК 0</w:t>
            </w:r>
            <w:r>
              <w:rPr>
                <w:rFonts w:ascii="Times New Roman" w:hAnsi="Times New Roman"/>
                <w:sz w:val="26"/>
                <w:szCs w:val="26"/>
              </w:rPr>
              <w:t>2</w:t>
            </w:r>
            <w:r w:rsidRPr="00C67B50">
              <w:rPr>
                <w:rFonts w:ascii="Times New Roman" w:hAnsi="Times New Roman"/>
                <w:sz w:val="26"/>
                <w:szCs w:val="26"/>
              </w:rPr>
              <w:t xml:space="preserve">.01 </w:t>
            </w:r>
            <w:r>
              <w:rPr>
                <w:rFonts w:ascii="Times New Roman" w:hAnsi="Times New Roman"/>
                <w:sz w:val="26"/>
                <w:szCs w:val="26"/>
              </w:rPr>
              <w:t>Разработка и реализация управляющих программ изготовления деталей</w:t>
            </w:r>
          </w:p>
        </w:tc>
        <w:tc>
          <w:tcPr>
            <w:tcW w:w="3511" w:type="dxa"/>
            <w:tcBorders>
              <w:top w:val="single" w:sz="4" w:space="0" w:color="auto"/>
              <w:left w:val="single" w:sz="4" w:space="0" w:color="auto"/>
              <w:bottom w:val="single" w:sz="4" w:space="0" w:color="auto"/>
              <w:right w:val="single" w:sz="4" w:space="0" w:color="auto"/>
            </w:tcBorders>
          </w:tcPr>
          <w:p w:rsidR="00C67B50" w:rsidRPr="00C67B50" w:rsidRDefault="00C67B50" w:rsidP="00302D29">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Фронтальный устный опрос по темам МДК.</w:t>
            </w:r>
          </w:p>
          <w:p w:rsidR="00C67B50" w:rsidRPr="00C67B50" w:rsidRDefault="00C67B50" w:rsidP="00302D29">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Тестирование по темам МДК.</w:t>
            </w:r>
          </w:p>
          <w:p w:rsidR="00C67B50" w:rsidRPr="00C67B50" w:rsidRDefault="00C67B50" w:rsidP="00302D29">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Проверка отчетов по результатам лабораторных и практических работ.</w:t>
            </w:r>
          </w:p>
          <w:p w:rsidR="00C67B50" w:rsidRPr="00C67B50" w:rsidRDefault="00C67B50" w:rsidP="00302D29">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Проверка результатов самостоятельной работы обучающихся.</w:t>
            </w:r>
          </w:p>
        </w:tc>
        <w:tc>
          <w:tcPr>
            <w:tcW w:w="3464" w:type="dxa"/>
            <w:tcBorders>
              <w:top w:val="single" w:sz="4" w:space="0" w:color="auto"/>
              <w:left w:val="single" w:sz="4" w:space="0" w:color="auto"/>
              <w:bottom w:val="single" w:sz="4" w:space="0" w:color="auto"/>
              <w:right w:val="single" w:sz="4" w:space="0" w:color="auto"/>
            </w:tcBorders>
          </w:tcPr>
          <w:p w:rsidR="00C67B50" w:rsidRPr="00C67B50" w:rsidRDefault="00C67B50" w:rsidP="00302D29">
            <w:pPr>
              <w:contextualSpacing/>
              <w:rPr>
                <w:rFonts w:ascii="Times New Roman" w:hAnsi="Times New Roman" w:cs="Times New Roman"/>
                <w:sz w:val="26"/>
                <w:szCs w:val="26"/>
              </w:rPr>
            </w:pPr>
            <w:r w:rsidRPr="00C67B50">
              <w:rPr>
                <w:rFonts w:ascii="Times New Roman" w:hAnsi="Times New Roman" w:cs="Times New Roman"/>
                <w:sz w:val="26"/>
                <w:szCs w:val="26"/>
              </w:rPr>
              <w:t>Дифференцированный зачет</w:t>
            </w:r>
          </w:p>
        </w:tc>
      </w:tr>
      <w:tr w:rsidR="00C67B50" w:rsidRPr="00C67B50" w:rsidTr="00302D29">
        <w:trPr>
          <w:jc w:val="center"/>
        </w:trPr>
        <w:tc>
          <w:tcPr>
            <w:tcW w:w="3149"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pStyle w:val="msolistparagraph0"/>
              <w:suppressAutoHyphens/>
              <w:spacing w:after="0" w:line="240" w:lineRule="auto"/>
              <w:ind w:left="0"/>
              <w:rPr>
                <w:rFonts w:ascii="Times New Roman" w:hAnsi="Times New Roman"/>
                <w:sz w:val="26"/>
                <w:szCs w:val="26"/>
              </w:rPr>
            </w:pPr>
            <w:r w:rsidRPr="00C67B50">
              <w:rPr>
                <w:rFonts w:ascii="Times New Roman" w:hAnsi="Times New Roman"/>
                <w:sz w:val="26"/>
                <w:szCs w:val="26"/>
              </w:rPr>
              <w:t>УП.0</w:t>
            </w:r>
            <w:r>
              <w:rPr>
                <w:rFonts w:ascii="Times New Roman" w:hAnsi="Times New Roman"/>
                <w:sz w:val="26"/>
                <w:szCs w:val="26"/>
              </w:rPr>
              <w:t>2</w:t>
            </w:r>
            <w:r w:rsidRPr="00C67B50">
              <w:rPr>
                <w:rFonts w:ascii="Times New Roman" w:hAnsi="Times New Roman"/>
                <w:sz w:val="26"/>
                <w:szCs w:val="26"/>
              </w:rPr>
              <w:t xml:space="preserve"> Учебная практика</w:t>
            </w:r>
          </w:p>
        </w:tc>
        <w:tc>
          <w:tcPr>
            <w:tcW w:w="3511" w:type="dxa"/>
            <w:tcBorders>
              <w:top w:val="single" w:sz="4" w:space="0" w:color="auto"/>
              <w:left w:val="single" w:sz="4" w:space="0" w:color="auto"/>
              <w:bottom w:val="single" w:sz="4" w:space="0" w:color="auto"/>
              <w:right w:val="single" w:sz="4" w:space="0" w:color="auto"/>
            </w:tcBorders>
          </w:tcPr>
          <w:p w:rsidR="00C67B50" w:rsidRPr="00C67B50" w:rsidRDefault="00C67B50" w:rsidP="00302D29">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Проверка и оценка результатов выполнения производственных заданий в учебных мастерских</w:t>
            </w:r>
          </w:p>
        </w:tc>
        <w:tc>
          <w:tcPr>
            <w:tcW w:w="3464" w:type="dxa"/>
            <w:vMerge w:val="restart"/>
            <w:tcBorders>
              <w:top w:val="single" w:sz="4" w:space="0" w:color="auto"/>
              <w:left w:val="single" w:sz="4" w:space="0" w:color="auto"/>
              <w:right w:val="single" w:sz="4" w:space="0" w:color="auto"/>
            </w:tcBorders>
          </w:tcPr>
          <w:p w:rsidR="00C67B50" w:rsidRPr="00C67B50" w:rsidRDefault="00C67B50" w:rsidP="00302D29">
            <w:pPr>
              <w:contextualSpacing/>
              <w:rPr>
                <w:rFonts w:ascii="Times New Roman" w:hAnsi="Times New Roman" w:cs="Times New Roman"/>
                <w:sz w:val="26"/>
                <w:szCs w:val="26"/>
              </w:rPr>
            </w:pPr>
            <w:r w:rsidRPr="00C67B50">
              <w:rPr>
                <w:rFonts w:ascii="Times New Roman" w:hAnsi="Times New Roman" w:cs="Times New Roman"/>
                <w:sz w:val="26"/>
                <w:szCs w:val="26"/>
              </w:rPr>
              <w:t>Дифференцированный зачет защита отчета по практике.</w:t>
            </w:r>
          </w:p>
          <w:p w:rsidR="00C67B50" w:rsidRPr="00C67B50" w:rsidRDefault="00C67B50" w:rsidP="00302D29">
            <w:pPr>
              <w:contextualSpacing/>
              <w:rPr>
                <w:rFonts w:ascii="Times New Roman" w:hAnsi="Times New Roman" w:cs="Times New Roman"/>
                <w:sz w:val="26"/>
                <w:szCs w:val="26"/>
              </w:rPr>
            </w:pPr>
          </w:p>
        </w:tc>
      </w:tr>
      <w:tr w:rsidR="00C67B50" w:rsidRPr="00C67B50" w:rsidTr="00302D29">
        <w:trPr>
          <w:jc w:val="center"/>
        </w:trPr>
        <w:tc>
          <w:tcPr>
            <w:tcW w:w="3149" w:type="dxa"/>
            <w:tcBorders>
              <w:top w:val="single" w:sz="4" w:space="0" w:color="auto"/>
              <w:left w:val="single" w:sz="4" w:space="0" w:color="auto"/>
              <w:bottom w:val="single" w:sz="4" w:space="0" w:color="auto"/>
              <w:right w:val="single" w:sz="4" w:space="0" w:color="auto"/>
            </w:tcBorders>
          </w:tcPr>
          <w:p w:rsidR="00C67B50" w:rsidRPr="00C67B50" w:rsidRDefault="00C67B50" w:rsidP="00C67B50">
            <w:pPr>
              <w:pStyle w:val="msolistparagraph0"/>
              <w:suppressAutoHyphens/>
              <w:spacing w:after="0" w:line="240" w:lineRule="auto"/>
              <w:ind w:left="0"/>
              <w:rPr>
                <w:rFonts w:ascii="Times New Roman" w:hAnsi="Times New Roman"/>
                <w:sz w:val="26"/>
                <w:szCs w:val="26"/>
              </w:rPr>
            </w:pPr>
            <w:r w:rsidRPr="00C67B50">
              <w:rPr>
                <w:rFonts w:ascii="Times New Roman" w:hAnsi="Times New Roman"/>
                <w:sz w:val="26"/>
                <w:szCs w:val="26"/>
              </w:rPr>
              <w:t>ПП.0</w:t>
            </w:r>
            <w:r>
              <w:rPr>
                <w:rFonts w:ascii="Times New Roman" w:hAnsi="Times New Roman"/>
                <w:sz w:val="26"/>
                <w:szCs w:val="26"/>
              </w:rPr>
              <w:t xml:space="preserve">2 </w:t>
            </w:r>
            <w:r w:rsidRPr="00C67B50">
              <w:rPr>
                <w:rFonts w:ascii="Times New Roman" w:hAnsi="Times New Roman"/>
                <w:sz w:val="26"/>
                <w:szCs w:val="26"/>
              </w:rPr>
              <w:t>Производственная практика</w:t>
            </w:r>
          </w:p>
        </w:tc>
        <w:tc>
          <w:tcPr>
            <w:tcW w:w="3511" w:type="dxa"/>
            <w:tcBorders>
              <w:top w:val="single" w:sz="4" w:space="0" w:color="auto"/>
              <w:left w:val="single" w:sz="4" w:space="0" w:color="auto"/>
              <w:bottom w:val="single" w:sz="4" w:space="0" w:color="auto"/>
              <w:right w:val="single" w:sz="4" w:space="0" w:color="auto"/>
            </w:tcBorders>
          </w:tcPr>
          <w:p w:rsidR="00C67B50" w:rsidRPr="00C67B50" w:rsidRDefault="00C67B50" w:rsidP="00302D29">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Проверка и оценка результатов выполнения производственных заданий на месте практики.</w:t>
            </w:r>
          </w:p>
          <w:p w:rsidR="00C67B50" w:rsidRPr="00C67B50" w:rsidRDefault="00C67B50" w:rsidP="00302D29">
            <w:pPr>
              <w:suppressAutoHyphens/>
              <w:contextualSpacing/>
              <w:jc w:val="both"/>
              <w:rPr>
                <w:rFonts w:ascii="Times New Roman" w:hAnsi="Times New Roman" w:cs="Times New Roman"/>
                <w:sz w:val="26"/>
                <w:szCs w:val="26"/>
              </w:rPr>
            </w:pPr>
            <w:r w:rsidRPr="00C67B50">
              <w:rPr>
                <w:rFonts w:ascii="Times New Roman" w:hAnsi="Times New Roman" w:cs="Times New Roman"/>
                <w:sz w:val="26"/>
                <w:szCs w:val="26"/>
              </w:rPr>
              <w:t>Проверка ведения дневника практики.</w:t>
            </w:r>
          </w:p>
        </w:tc>
        <w:tc>
          <w:tcPr>
            <w:tcW w:w="3464" w:type="dxa"/>
            <w:vMerge/>
            <w:tcBorders>
              <w:left w:val="single" w:sz="4" w:space="0" w:color="auto"/>
              <w:bottom w:val="single" w:sz="4" w:space="0" w:color="auto"/>
              <w:right w:val="single" w:sz="4" w:space="0" w:color="auto"/>
            </w:tcBorders>
          </w:tcPr>
          <w:p w:rsidR="00C67B50" w:rsidRPr="00C67B50" w:rsidRDefault="00C67B50" w:rsidP="00302D29">
            <w:pPr>
              <w:contextualSpacing/>
              <w:rPr>
                <w:rFonts w:ascii="Times New Roman" w:hAnsi="Times New Roman" w:cs="Times New Roman"/>
                <w:color w:val="FF0000"/>
                <w:sz w:val="26"/>
                <w:szCs w:val="26"/>
              </w:rPr>
            </w:pPr>
          </w:p>
        </w:tc>
      </w:tr>
      <w:tr w:rsidR="00C67B50" w:rsidRPr="00C67B50" w:rsidTr="00302D29">
        <w:trPr>
          <w:jc w:val="center"/>
        </w:trPr>
        <w:tc>
          <w:tcPr>
            <w:tcW w:w="10124" w:type="dxa"/>
            <w:gridSpan w:val="3"/>
            <w:tcBorders>
              <w:top w:val="single" w:sz="4" w:space="0" w:color="auto"/>
              <w:left w:val="single" w:sz="4" w:space="0" w:color="auto"/>
              <w:bottom w:val="single" w:sz="4" w:space="0" w:color="auto"/>
              <w:right w:val="single" w:sz="4" w:space="0" w:color="auto"/>
            </w:tcBorders>
          </w:tcPr>
          <w:p w:rsidR="00C67B50" w:rsidRPr="00C67B50" w:rsidRDefault="00C67B50" w:rsidP="008B7A6C">
            <w:pPr>
              <w:pStyle w:val="24"/>
              <w:shd w:val="clear" w:color="auto" w:fill="auto"/>
              <w:spacing w:line="240" w:lineRule="auto"/>
              <w:jc w:val="center"/>
              <w:rPr>
                <w:sz w:val="26"/>
                <w:szCs w:val="26"/>
              </w:rPr>
            </w:pPr>
            <w:r w:rsidRPr="00C67B50">
              <w:rPr>
                <w:sz w:val="26"/>
                <w:szCs w:val="26"/>
              </w:rPr>
              <w:t xml:space="preserve">Экзамен квалификационный: </w:t>
            </w:r>
            <w:r w:rsidRPr="00C67B50">
              <w:rPr>
                <w:rStyle w:val="211pt1"/>
                <w:rFonts w:eastAsia="Arial Unicode MS"/>
                <w:sz w:val="26"/>
                <w:szCs w:val="26"/>
              </w:rPr>
              <w:t>ПМ.0</w:t>
            </w:r>
            <w:r w:rsidR="008B7A6C">
              <w:rPr>
                <w:rStyle w:val="211pt1"/>
                <w:rFonts w:eastAsia="Arial Unicode MS"/>
                <w:sz w:val="26"/>
                <w:szCs w:val="26"/>
              </w:rPr>
              <w:t>2</w:t>
            </w:r>
            <w:r w:rsidRPr="00C67B50">
              <w:rPr>
                <w:rStyle w:val="211pt1"/>
                <w:rFonts w:eastAsia="Arial Unicode MS"/>
                <w:sz w:val="26"/>
                <w:szCs w:val="26"/>
              </w:rPr>
              <w:t xml:space="preserve"> </w:t>
            </w:r>
            <w:r w:rsidR="008B7A6C">
              <w:rPr>
                <w:rStyle w:val="211pt1"/>
                <w:rFonts w:eastAsia="Arial Unicode MS"/>
                <w:sz w:val="26"/>
                <w:szCs w:val="26"/>
              </w:rPr>
              <w:t>Разработка и внедрение управляющих программ изготовления деталей машин в машиностроительном производстве</w:t>
            </w:r>
          </w:p>
        </w:tc>
      </w:tr>
    </w:tbl>
    <w:p w:rsidR="00C67B50" w:rsidRPr="00C67B50" w:rsidRDefault="00C67B50" w:rsidP="00C67B50">
      <w:pPr>
        <w:pStyle w:val="24"/>
        <w:shd w:val="clear" w:color="auto" w:fill="auto"/>
        <w:spacing w:line="240" w:lineRule="auto"/>
        <w:jc w:val="center"/>
        <w:rPr>
          <w:b/>
          <w:sz w:val="26"/>
          <w:szCs w:val="26"/>
        </w:rPr>
      </w:pPr>
    </w:p>
    <w:p w:rsidR="00C67B50" w:rsidRPr="00C67B50" w:rsidRDefault="00C67B50" w:rsidP="00C67B50">
      <w:pPr>
        <w:pStyle w:val="24"/>
        <w:shd w:val="clear" w:color="auto" w:fill="auto"/>
        <w:spacing w:line="240" w:lineRule="auto"/>
        <w:jc w:val="center"/>
        <w:rPr>
          <w:b/>
          <w:sz w:val="26"/>
          <w:szCs w:val="26"/>
        </w:rPr>
      </w:pPr>
    </w:p>
    <w:p w:rsidR="00C67B50" w:rsidRDefault="00C67B50" w:rsidP="00C67B50">
      <w:pPr>
        <w:pStyle w:val="24"/>
        <w:shd w:val="clear" w:color="auto" w:fill="auto"/>
        <w:spacing w:line="240" w:lineRule="auto"/>
        <w:jc w:val="center"/>
        <w:rPr>
          <w:b/>
        </w:rPr>
      </w:pPr>
    </w:p>
    <w:p w:rsidR="00BA06A2" w:rsidRPr="00BA06A2" w:rsidRDefault="00BA06A2" w:rsidP="00E06DE5">
      <w:pPr>
        <w:spacing w:line="276" w:lineRule="auto"/>
        <w:jc w:val="center"/>
        <w:rPr>
          <w:rFonts w:ascii="Times New Roman" w:hAnsi="Times New Roman" w:cs="Times New Roman"/>
          <w:b/>
          <w:caps/>
          <w:sz w:val="28"/>
          <w:szCs w:val="28"/>
        </w:rPr>
      </w:pPr>
      <w:r w:rsidRPr="00BA06A2">
        <w:rPr>
          <w:rFonts w:ascii="Times New Roman" w:hAnsi="Times New Roman" w:cs="Times New Roman"/>
          <w:b/>
          <w:caps/>
          <w:sz w:val="28"/>
          <w:szCs w:val="28"/>
        </w:rPr>
        <w:t>4. оценочные материалы</w:t>
      </w:r>
    </w:p>
    <w:p w:rsidR="00BA06A2" w:rsidRPr="00BA06A2" w:rsidRDefault="00BA06A2" w:rsidP="00E06DE5">
      <w:pPr>
        <w:spacing w:line="276" w:lineRule="auto"/>
        <w:jc w:val="center"/>
        <w:rPr>
          <w:rFonts w:ascii="Times New Roman" w:hAnsi="Times New Roman" w:cs="Times New Roman"/>
          <w:b/>
          <w:sz w:val="28"/>
          <w:szCs w:val="28"/>
        </w:rPr>
      </w:pPr>
      <w:r w:rsidRPr="00BA06A2">
        <w:rPr>
          <w:rFonts w:ascii="Times New Roman" w:hAnsi="Times New Roman" w:cs="Times New Roman"/>
          <w:b/>
          <w:sz w:val="28"/>
          <w:szCs w:val="28"/>
        </w:rPr>
        <w:t>4.1. Текущий контроль</w:t>
      </w:r>
    </w:p>
    <w:p w:rsidR="00BA06A2" w:rsidRPr="00BA06A2" w:rsidRDefault="00BA06A2" w:rsidP="00E06DE5">
      <w:pPr>
        <w:spacing w:line="276" w:lineRule="auto"/>
        <w:ind w:firstLine="851"/>
        <w:jc w:val="both"/>
        <w:rPr>
          <w:rFonts w:ascii="Times New Roman" w:hAnsi="Times New Roman" w:cs="Times New Roman"/>
          <w:sz w:val="28"/>
          <w:szCs w:val="28"/>
        </w:rPr>
      </w:pPr>
      <w:r w:rsidRPr="00BA06A2">
        <w:rPr>
          <w:rFonts w:ascii="Times New Roman" w:hAnsi="Times New Roman" w:cs="Times New Roman"/>
          <w:sz w:val="28"/>
          <w:szCs w:val="28"/>
        </w:rPr>
        <w:t xml:space="preserve">4.1.1.Банк тестовых заданий по темам МДК </w:t>
      </w:r>
    </w:p>
    <w:p w:rsidR="00C67B50" w:rsidRPr="00C67B50" w:rsidRDefault="00C67B50" w:rsidP="00C67B50">
      <w:pPr>
        <w:pStyle w:val="1"/>
        <w:ind w:left="2589" w:right="2719"/>
        <w:rPr>
          <w:sz w:val="26"/>
          <w:szCs w:val="26"/>
        </w:rPr>
      </w:pPr>
      <w:r w:rsidRPr="00C67B50">
        <w:rPr>
          <w:sz w:val="26"/>
          <w:szCs w:val="26"/>
        </w:rPr>
        <w:t>Тест:</w:t>
      </w:r>
      <w:r w:rsidRPr="00C67B50">
        <w:rPr>
          <w:spacing w:val="-4"/>
          <w:sz w:val="26"/>
          <w:szCs w:val="26"/>
        </w:rPr>
        <w:t xml:space="preserve"> </w:t>
      </w:r>
      <w:r w:rsidRPr="00C67B50">
        <w:rPr>
          <w:sz w:val="26"/>
          <w:szCs w:val="26"/>
        </w:rPr>
        <w:t>«Общие</w:t>
      </w:r>
      <w:r w:rsidRPr="00C67B50">
        <w:rPr>
          <w:spacing w:val="-2"/>
          <w:sz w:val="26"/>
          <w:szCs w:val="26"/>
        </w:rPr>
        <w:t xml:space="preserve"> </w:t>
      </w:r>
      <w:r w:rsidRPr="00C67B50">
        <w:rPr>
          <w:sz w:val="26"/>
          <w:szCs w:val="26"/>
        </w:rPr>
        <w:t>вопросы</w:t>
      </w:r>
      <w:r w:rsidRPr="00C67B50">
        <w:rPr>
          <w:spacing w:val="-4"/>
          <w:sz w:val="26"/>
          <w:szCs w:val="26"/>
        </w:rPr>
        <w:t xml:space="preserve"> </w:t>
      </w:r>
      <w:r w:rsidRPr="00C67B50">
        <w:rPr>
          <w:sz w:val="26"/>
          <w:szCs w:val="26"/>
        </w:rPr>
        <w:t>программирования»</w:t>
      </w:r>
    </w:p>
    <w:p w:rsidR="00C67B50" w:rsidRPr="00C67B50" w:rsidRDefault="00C67B50" w:rsidP="00C67B50">
      <w:pPr>
        <w:pStyle w:val="aff3"/>
        <w:spacing w:after="0"/>
        <w:rPr>
          <w:b/>
          <w:sz w:val="26"/>
          <w:szCs w:val="26"/>
        </w:rPr>
      </w:pPr>
    </w:p>
    <w:p w:rsidR="00C67B50" w:rsidRPr="00C67B50" w:rsidRDefault="00C67B50" w:rsidP="003C1061">
      <w:pPr>
        <w:pStyle w:val="af0"/>
        <w:widowControl w:val="0"/>
        <w:numPr>
          <w:ilvl w:val="0"/>
          <w:numId w:val="6"/>
        </w:numPr>
        <w:tabs>
          <w:tab w:val="left" w:pos="1088"/>
        </w:tabs>
        <w:autoSpaceDE w:val="0"/>
        <w:autoSpaceDN w:val="0"/>
        <w:spacing w:after="0" w:line="240" w:lineRule="auto"/>
        <w:ind w:right="1265" w:firstLine="0"/>
        <w:contextualSpacing w:val="0"/>
        <w:rPr>
          <w:rFonts w:ascii="Times New Roman" w:hAnsi="Times New Roman" w:cs="Times New Roman"/>
          <w:sz w:val="26"/>
          <w:szCs w:val="26"/>
        </w:rPr>
      </w:pPr>
      <w:r w:rsidRPr="00C67B50">
        <w:rPr>
          <w:rFonts w:ascii="Times New Roman" w:hAnsi="Times New Roman" w:cs="Times New Roman"/>
          <w:sz w:val="26"/>
          <w:szCs w:val="26"/>
        </w:rPr>
        <w:t>Кривая,</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все</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точки</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которой,</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удалены</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от</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заданного</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контура</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по</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нормали</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к</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нему</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на</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одно и</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то же</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расстояние</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называется</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w:t>
      </w:r>
    </w:p>
    <w:p w:rsidR="00C67B50" w:rsidRPr="00C67B50" w:rsidRDefault="00C67B50" w:rsidP="00C67B50">
      <w:pPr>
        <w:pStyle w:val="aff3"/>
        <w:tabs>
          <w:tab w:val="left" w:pos="1072"/>
        </w:tabs>
        <w:spacing w:after="0"/>
        <w:ind w:left="594"/>
        <w:rPr>
          <w:sz w:val="26"/>
          <w:szCs w:val="26"/>
        </w:rPr>
      </w:pPr>
      <w:r w:rsidRPr="00C67B50">
        <w:rPr>
          <w:sz w:val="26"/>
          <w:szCs w:val="26"/>
        </w:rPr>
        <w:t>а.</w:t>
      </w:r>
      <w:r w:rsidRPr="00C67B50">
        <w:rPr>
          <w:sz w:val="26"/>
          <w:szCs w:val="26"/>
        </w:rPr>
        <w:tab/>
        <w:t>эквидистанта;</w:t>
      </w:r>
    </w:p>
    <w:p w:rsidR="00C67B50" w:rsidRPr="00C67B50" w:rsidRDefault="00C67B50" w:rsidP="00C67B50">
      <w:pPr>
        <w:pStyle w:val="aff3"/>
        <w:tabs>
          <w:tab w:val="left" w:pos="1092"/>
          <w:tab w:val="left" w:pos="1149"/>
        </w:tabs>
        <w:spacing w:after="0"/>
        <w:ind w:left="594" w:right="5624"/>
        <w:rPr>
          <w:sz w:val="26"/>
          <w:szCs w:val="26"/>
        </w:rPr>
      </w:pPr>
      <w:r w:rsidRPr="00C67B50">
        <w:rPr>
          <w:sz w:val="26"/>
          <w:szCs w:val="26"/>
        </w:rPr>
        <w:t>б.</w:t>
      </w:r>
      <w:r w:rsidRPr="00C67B50">
        <w:rPr>
          <w:sz w:val="26"/>
          <w:szCs w:val="26"/>
        </w:rPr>
        <w:tab/>
        <w:t>траектория</w:t>
      </w:r>
      <w:r w:rsidRPr="00C67B50">
        <w:rPr>
          <w:spacing w:val="-14"/>
          <w:sz w:val="26"/>
          <w:szCs w:val="26"/>
        </w:rPr>
        <w:t xml:space="preserve"> </w:t>
      </w:r>
      <w:r w:rsidRPr="00C67B50">
        <w:rPr>
          <w:sz w:val="26"/>
          <w:szCs w:val="26"/>
        </w:rPr>
        <w:t>движения</w:t>
      </w:r>
      <w:r w:rsidRPr="00C67B50">
        <w:rPr>
          <w:spacing w:val="-12"/>
          <w:sz w:val="26"/>
          <w:szCs w:val="26"/>
        </w:rPr>
        <w:t xml:space="preserve"> </w:t>
      </w:r>
      <w:r w:rsidRPr="00C67B50">
        <w:rPr>
          <w:sz w:val="26"/>
          <w:szCs w:val="26"/>
        </w:rPr>
        <w:t>инструмента;</w:t>
      </w:r>
      <w:r w:rsidRPr="00C67B50">
        <w:rPr>
          <w:spacing w:val="-67"/>
          <w:sz w:val="26"/>
          <w:szCs w:val="26"/>
        </w:rPr>
        <w:t xml:space="preserve"> </w:t>
      </w:r>
      <w:r w:rsidRPr="00C67B50">
        <w:rPr>
          <w:sz w:val="26"/>
          <w:szCs w:val="26"/>
        </w:rPr>
        <w:t>в.</w:t>
      </w:r>
      <w:r w:rsidRPr="00C67B50">
        <w:rPr>
          <w:sz w:val="26"/>
          <w:szCs w:val="26"/>
        </w:rPr>
        <w:tab/>
      </w:r>
      <w:r w:rsidRPr="00C67B50">
        <w:rPr>
          <w:sz w:val="26"/>
          <w:szCs w:val="26"/>
        </w:rPr>
        <w:tab/>
        <w:t>кривая</w:t>
      </w:r>
      <w:r w:rsidRPr="00C67B50">
        <w:rPr>
          <w:spacing w:val="1"/>
          <w:sz w:val="26"/>
          <w:szCs w:val="26"/>
        </w:rPr>
        <w:t xml:space="preserve"> </w:t>
      </w:r>
      <w:r w:rsidRPr="00C67B50">
        <w:rPr>
          <w:sz w:val="26"/>
          <w:szCs w:val="26"/>
        </w:rPr>
        <w:t>аппроксимации.</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6"/>
        </w:numPr>
        <w:tabs>
          <w:tab w:val="left" w:pos="1088"/>
        </w:tabs>
        <w:autoSpaceDE w:val="0"/>
        <w:autoSpaceDN w:val="0"/>
        <w:spacing w:after="0" w:line="240" w:lineRule="auto"/>
        <w:ind w:left="1087"/>
        <w:contextualSpacing w:val="0"/>
        <w:rPr>
          <w:rFonts w:ascii="Times New Roman" w:hAnsi="Times New Roman" w:cs="Times New Roman"/>
          <w:sz w:val="26"/>
          <w:szCs w:val="26"/>
        </w:rPr>
      </w:pPr>
      <w:r w:rsidRPr="00C67B50">
        <w:rPr>
          <w:rFonts w:ascii="Times New Roman" w:hAnsi="Times New Roman" w:cs="Times New Roman"/>
          <w:sz w:val="26"/>
          <w:szCs w:val="26"/>
        </w:rPr>
        <w:t>Выбрать</w:t>
      </w:r>
      <w:r w:rsidRPr="00C67B50">
        <w:rPr>
          <w:rFonts w:ascii="Times New Roman" w:hAnsi="Times New Roman" w:cs="Times New Roman"/>
          <w:spacing w:val="-9"/>
          <w:sz w:val="26"/>
          <w:szCs w:val="26"/>
        </w:rPr>
        <w:t xml:space="preserve"> </w:t>
      </w:r>
      <w:r w:rsidRPr="00C67B50">
        <w:rPr>
          <w:rFonts w:ascii="Times New Roman" w:hAnsi="Times New Roman" w:cs="Times New Roman"/>
          <w:sz w:val="26"/>
          <w:szCs w:val="26"/>
        </w:rPr>
        <w:t>определение</w:t>
      </w:r>
      <w:r w:rsidRPr="00C67B50">
        <w:rPr>
          <w:rFonts w:ascii="Times New Roman" w:hAnsi="Times New Roman" w:cs="Times New Roman"/>
          <w:spacing w:val="60"/>
          <w:sz w:val="26"/>
          <w:szCs w:val="26"/>
        </w:rPr>
        <w:t xml:space="preserve"> </w:t>
      </w:r>
      <w:r w:rsidRPr="00C67B50">
        <w:rPr>
          <w:rFonts w:ascii="Times New Roman" w:hAnsi="Times New Roman" w:cs="Times New Roman"/>
          <w:sz w:val="26"/>
          <w:szCs w:val="26"/>
        </w:rPr>
        <w:t>понятия</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«абсолютный</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размер</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детали».</w:t>
      </w:r>
    </w:p>
    <w:p w:rsidR="00C67B50" w:rsidRPr="00C67B50" w:rsidRDefault="00C67B50" w:rsidP="00C67B50">
      <w:pPr>
        <w:pStyle w:val="aff3"/>
        <w:tabs>
          <w:tab w:val="left" w:pos="1072"/>
        </w:tabs>
        <w:spacing w:after="0"/>
        <w:ind w:left="594" w:right="1332"/>
        <w:rPr>
          <w:sz w:val="26"/>
          <w:szCs w:val="26"/>
        </w:rPr>
      </w:pPr>
      <w:r w:rsidRPr="00C67B50">
        <w:rPr>
          <w:sz w:val="26"/>
          <w:szCs w:val="26"/>
        </w:rPr>
        <w:t>а.</w:t>
      </w:r>
      <w:r w:rsidRPr="00C67B50">
        <w:rPr>
          <w:sz w:val="26"/>
          <w:szCs w:val="26"/>
        </w:rPr>
        <w:tab/>
        <w:t>кривая,</w:t>
      </w:r>
      <w:r w:rsidRPr="00C67B50">
        <w:rPr>
          <w:spacing w:val="-2"/>
          <w:sz w:val="26"/>
          <w:szCs w:val="26"/>
        </w:rPr>
        <w:t xml:space="preserve"> </w:t>
      </w:r>
      <w:r w:rsidRPr="00C67B50">
        <w:rPr>
          <w:sz w:val="26"/>
          <w:szCs w:val="26"/>
        </w:rPr>
        <w:t>все</w:t>
      </w:r>
      <w:r w:rsidRPr="00C67B50">
        <w:rPr>
          <w:spacing w:val="-4"/>
          <w:sz w:val="26"/>
          <w:szCs w:val="26"/>
        </w:rPr>
        <w:t xml:space="preserve"> </w:t>
      </w:r>
      <w:r w:rsidRPr="00C67B50">
        <w:rPr>
          <w:sz w:val="26"/>
          <w:szCs w:val="26"/>
        </w:rPr>
        <w:t>точки</w:t>
      </w:r>
      <w:r w:rsidRPr="00C67B50">
        <w:rPr>
          <w:spacing w:val="-5"/>
          <w:sz w:val="26"/>
          <w:szCs w:val="26"/>
        </w:rPr>
        <w:t xml:space="preserve"> </w:t>
      </w:r>
      <w:r w:rsidRPr="00C67B50">
        <w:rPr>
          <w:sz w:val="26"/>
          <w:szCs w:val="26"/>
        </w:rPr>
        <w:t>которой,</w:t>
      </w:r>
      <w:r w:rsidRPr="00C67B50">
        <w:rPr>
          <w:spacing w:val="-3"/>
          <w:sz w:val="26"/>
          <w:szCs w:val="26"/>
        </w:rPr>
        <w:t xml:space="preserve"> </w:t>
      </w:r>
      <w:r w:rsidRPr="00C67B50">
        <w:rPr>
          <w:sz w:val="26"/>
          <w:szCs w:val="26"/>
        </w:rPr>
        <w:t>удалены</w:t>
      </w:r>
      <w:r w:rsidRPr="00C67B50">
        <w:rPr>
          <w:spacing w:val="-5"/>
          <w:sz w:val="26"/>
          <w:szCs w:val="26"/>
        </w:rPr>
        <w:t xml:space="preserve"> </w:t>
      </w:r>
      <w:r w:rsidRPr="00C67B50">
        <w:rPr>
          <w:sz w:val="26"/>
          <w:szCs w:val="26"/>
        </w:rPr>
        <w:t>от</w:t>
      </w:r>
      <w:r w:rsidRPr="00C67B50">
        <w:rPr>
          <w:spacing w:val="-5"/>
          <w:sz w:val="26"/>
          <w:szCs w:val="26"/>
        </w:rPr>
        <w:t xml:space="preserve"> </w:t>
      </w:r>
      <w:r w:rsidRPr="00C67B50">
        <w:rPr>
          <w:sz w:val="26"/>
          <w:szCs w:val="26"/>
        </w:rPr>
        <w:t>заданного</w:t>
      </w:r>
      <w:r w:rsidRPr="00C67B50">
        <w:rPr>
          <w:spacing w:val="-4"/>
          <w:sz w:val="26"/>
          <w:szCs w:val="26"/>
        </w:rPr>
        <w:t xml:space="preserve"> </w:t>
      </w:r>
      <w:r w:rsidRPr="00C67B50">
        <w:rPr>
          <w:sz w:val="26"/>
          <w:szCs w:val="26"/>
        </w:rPr>
        <w:t>контура</w:t>
      </w:r>
      <w:r w:rsidRPr="00C67B50">
        <w:rPr>
          <w:spacing w:val="-4"/>
          <w:sz w:val="26"/>
          <w:szCs w:val="26"/>
        </w:rPr>
        <w:t xml:space="preserve"> </w:t>
      </w:r>
      <w:r w:rsidRPr="00C67B50">
        <w:rPr>
          <w:sz w:val="26"/>
          <w:szCs w:val="26"/>
        </w:rPr>
        <w:t>по</w:t>
      </w:r>
      <w:r w:rsidRPr="00C67B50">
        <w:rPr>
          <w:spacing w:val="-5"/>
          <w:sz w:val="26"/>
          <w:szCs w:val="26"/>
        </w:rPr>
        <w:t xml:space="preserve"> </w:t>
      </w:r>
      <w:r w:rsidRPr="00C67B50">
        <w:rPr>
          <w:sz w:val="26"/>
          <w:szCs w:val="26"/>
        </w:rPr>
        <w:t>нормали</w:t>
      </w:r>
      <w:r w:rsidRPr="00C67B50">
        <w:rPr>
          <w:spacing w:val="-5"/>
          <w:sz w:val="26"/>
          <w:szCs w:val="26"/>
        </w:rPr>
        <w:t xml:space="preserve"> </w:t>
      </w:r>
      <w:r w:rsidRPr="00C67B50">
        <w:rPr>
          <w:sz w:val="26"/>
          <w:szCs w:val="26"/>
        </w:rPr>
        <w:t>к</w:t>
      </w:r>
      <w:r w:rsidRPr="00C67B50">
        <w:rPr>
          <w:spacing w:val="-67"/>
          <w:sz w:val="26"/>
          <w:szCs w:val="26"/>
        </w:rPr>
        <w:t xml:space="preserve"> </w:t>
      </w:r>
      <w:r w:rsidRPr="00C67B50">
        <w:rPr>
          <w:sz w:val="26"/>
          <w:szCs w:val="26"/>
        </w:rPr>
        <w:t>нему</w:t>
      </w:r>
      <w:r w:rsidRPr="00C67B50">
        <w:rPr>
          <w:spacing w:val="-4"/>
          <w:sz w:val="26"/>
          <w:szCs w:val="26"/>
        </w:rPr>
        <w:t xml:space="preserve"> </w:t>
      </w:r>
      <w:r w:rsidRPr="00C67B50">
        <w:rPr>
          <w:sz w:val="26"/>
          <w:szCs w:val="26"/>
        </w:rPr>
        <w:t>на</w:t>
      </w:r>
      <w:r w:rsidRPr="00C67B50">
        <w:rPr>
          <w:spacing w:val="2"/>
          <w:sz w:val="26"/>
          <w:szCs w:val="26"/>
        </w:rPr>
        <w:t xml:space="preserve"> </w:t>
      </w:r>
      <w:r w:rsidRPr="00C67B50">
        <w:rPr>
          <w:sz w:val="26"/>
          <w:szCs w:val="26"/>
        </w:rPr>
        <w:t>одно и</w:t>
      </w:r>
      <w:r w:rsidRPr="00C67B50">
        <w:rPr>
          <w:spacing w:val="1"/>
          <w:sz w:val="26"/>
          <w:szCs w:val="26"/>
        </w:rPr>
        <w:t xml:space="preserve"> </w:t>
      </w:r>
      <w:r w:rsidRPr="00C67B50">
        <w:rPr>
          <w:sz w:val="26"/>
          <w:szCs w:val="26"/>
        </w:rPr>
        <w:t>то</w:t>
      </w:r>
      <w:r w:rsidRPr="00C67B50">
        <w:rPr>
          <w:spacing w:val="1"/>
          <w:sz w:val="26"/>
          <w:szCs w:val="26"/>
        </w:rPr>
        <w:t xml:space="preserve"> </w:t>
      </w:r>
      <w:r w:rsidRPr="00C67B50">
        <w:rPr>
          <w:sz w:val="26"/>
          <w:szCs w:val="26"/>
        </w:rPr>
        <w:t>же</w:t>
      </w:r>
      <w:r w:rsidRPr="00C67B50">
        <w:rPr>
          <w:spacing w:val="1"/>
          <w:sz w:val="26"/>
          <w:szCs w:val="26"/>
        </w:rPr>
        <w:t xml:space="preserve"> </w:t>
      </w:r>
      <w:r w:rsidRPr="00C67B50">
        <w:rPr>
          <w:sz w:val="26"/>
          <w:szCs w:val="26"/>
        </w:rPr>
        <w:t>расстояние;</w:t>
      </w:r>
    </w:p>
    <w:p w:rsidR="00C67B50" w:rsidRPr="00C67B50" w:rsidRDefault="00C67B50" w:rsidP="00C67B50">
      <w:pPr>
        <w:pStyle w:val="aff3"/>
        <w:tabs>
          <w:tab w:val="left" w:pos="1087"/>
        </w:tabs>
        <w:spacing w:after="0"/>
        <w:ind w:left="594" w:right="2143"/>
        <w:rPr>
          <w:sz w:val="26"/>
          <w:szCs w:val="26"/>
        </w:rPr>
      </w:pPr>
      <w:r w:rsidRPr="00C67B50">
        <w:rPr>
          <w:sz w:val="26"/>
          <w:szCs w:val="26"/>
        </w:rPr>
        <w:lastRenderedPageBreak/>
        <w:t>б.</w:t>
      </w:r>
      <w:r w:rsidRPr="00C67B50">
        <w:rPr>
          <w:sz w:val="26"/>
          <w:szCs w:val="26"/>
        </w:rPr>
        <w:tab/>
        <w:t>совокупность</w:t>
      </w:r>
      <w:r w:rsidRPr="00C67B50">
        <w:rPr>
          <w:spacing w:val="-11"/>
          <w:sz w:val="26"/>
          <w:szCs w:val="26"/>
        </w:rPr>
        <w:t xml:space="preserve"> </w:t>
      </w:r>
      <w:r w:rsidRPr="00C67B50">
        <w:rPr>
          <w:sz w:val="26"/>
          <w:szCs w:val="26"/>
        </w:rPr>
        <w:t>специализированных</w:t>
      </w:r>
      <w:r w:rsidRPr="00C67B50">
        <w:rPr>
          <w:spacing w:val="-8"/>
          <w:sz w:val="26"/>
          <w:szCs w:val="26"/>
        </w:rPr>
        <w:t xml:space="preserve"> </w:t>
      </w:r>
      <w:r w:rsidRPr="00C67B50">
        <w:rPr>
          <w:sz w:val="26"/>
          <w:szCs w:val="26"/>
        </w:rPr>
        <w:t>программ,</w:t>
      </w:r>
      <w:r w:rsidRPr="00C67B50">
        <w:rPr>
          <w:spacing w:val="-6"/>
          <w:sz w:val="26"/>
          <w:szCs w:val="26"/>
        </w:rPr>
        <w:t xml:space="preserve"> </w:t>
      </w:r>
      <w:r w:rsidRPr="00C67B50">
        <w:rPr>
          <w:sz w:val="26"/>
          <w:szCs w:val="26"/>
        </w:rPr>
        <w:t>необходимых</w:t>
      </w:r>
      <w:r w:rsidRPr="00C67B50">
        <w:rPr>
          <w:spacing w:val="-12"/>
          <w:sz w:val="26"/>
          <w:szCs w:val="26"/>
        </w:rPr>
        <w:t xml:space="preserve"> </w:t>
      </w:r>
      <w:r w:rsidRPr="00C67B50">
        <w:rPr>
          <w:sz w:val="26"/>
          <w:szCs w:val="26"/>
        </w:rPr>
        <w:t>для</w:t>
      </w:r>
      <w:r w:rsidRPr="00C67B50">
        <w:rPr>
          <w:spacing w:val="-67"/>
          <w:sz w:val="26"/>
          <w:szCs w:val="26"/>
        </w:rPr>
        <w:t xml:space="preserve"> </w:t>
      </w:r>
      <w:r w:rsidRPr="00C67B50">
        <w:rPr>
          <w:sz w:val="26"/>
          <w:szCs w:val="26"/>
        </w:rPr>
        <w:t>функционирования</w:t>
      </w:r>
      <w:r w:rsidRPr="00C67B50">
        <w:rPr>
          <w:spacing w:val="1"/>
          <w:sz w:val="26"/>
          <w:szCs w:val="26"/>
        </w:rPr>
        <w:t xml:space="preserve"> </w:t>
      </w:r>
      <w:r w:rsidRPr="00C67B50">
        <w:rPr>
          <w:sz w:val="26"/>
          <w:szCs w:val="26"/>
        </w:rPr>
        <w:t>органов</w:t>
      </w:r>
      <w:r w:rsidRPr="00C67B50">
        <w:rPr>
          <w:spacing w:val="-1"/>
          <w:sz w:val="26"/>
          <w:szCs w:val="26"/>
        </w:rPr>
        <w:t xml:space="preserve"> </w:t>
      </w:r>
      <w:r w:rsidRPr="00C67B50">
        <w:rPr>
          <w:sz w:val="26"/>
          <w:szCs w:val="26"/>
        </w:rPr>
        <w:t>станка;</w:t>
      </w:r>
    </w:p>
    <w:p w:rsidR="00C67B50" w:rsidRPr="00C67B50" w:rsidRDefault="00C67B50" w:rsidP="00C67B50">
      <w:pPr>
        <w:pStyle w:val="aff3"/>
        <w:tabs>
          <w:tab w:val="left" w:pos="1011"/>
        </w:tabs>
        <w:spacing w:after="0"/>
        <w:ind w:left="594" w:right="767"/>
        <w:rPr>
          <w:sz w:val="26"/>
          <w:szCs w:val="26"/>
        </w:rPr>
      </w:pPr>
      <w:r w:rsidRPr="00C67B50">
        <w:rPr>
          <w:sz w:val="26"/>
          <w:szCs w:val="26"/>
        </w:rPr>
        <w:t>в.</w:t>
      </w:r>
      <w:r w:rsidRPr="00C67B50">
        <w:rPr>
          <w:sz w:val="26"/>
          <w:szCs w:val="26"/>
        </w:rPr>
        <w:tab/>
        <w:t>линейный</w:t>
      </w:r>
      <w:r w:rsidRPr="00C67B50">
        <w:rPr>
          <w:spacing w:val="-6"/>
          <w:sz w:val="26"/>
          <w:szCs w:val="26"/>
        </w:rPr>
        <w:t xml:space="preserve"> </w:t>
      </w:r>
      <w:r w:rsidRPr="00C67B50">
        <w:rPr>
          <w:sz w:val="26"/>
          <w:szCs w:val="26"/>
        </w:rPr>
        <w:t>или</w:t>
      </w:r>
      <w:r w:rsidRPr="00C67B50">
        <w:rPr>
          <w:spacing w:val="-5"/>
          <w:sz w:val="26"/>
          <w:szCs w:val="26"/>
        </w:rPr>
        <w:t xml:space="preserve"> </w:t>
      </w:r>
      <w:r w:rsidRPr="00C67B50">
        <w:rPr>
          <w:sz w:val="26"/>
          <w:szCs w:val="26"/>
        </w:rPr>
        <w:t>угловой</w:t>
      </w:r>
      <w:r w:rsidRPr="00C67B50">
        <w:rPr>
          <w:spacing w:val="-6"/>
          <w:sz w:val="26"/>
          <w:szCs w:val="26"/>
        </w:rPr>
        <w:t xml:space="preserve"> </w:t>
      </w:r>
      <w:r w:rsidRPr="00C67B50">
        <w:rPr>
          <w:sz w:val="26"/>
          <w:szCs w:val="26"/>
        </w:rPr>
        <w:t>размер,</w:t>
      </w:r>
      <w:r w:rsidRPr="00C67B50">
        <w:rPr>
          <w:spacing w:val="-3"/>
          <w:sz w:val="26"/>
          <w:szCs w:val="26"/>
        </w:rPr>
        <w:t xml:space="preserve"> </w:t>
      </w:r>
      <w:r w:rsidRPr="00C67B50">
        <w:rPr>
          <w:sz w:val="26"/>
          <w:szCs w:val="26"/>
        </w:rPr>
        <w:t>задаваемый</w:t>
      </w:r>
      <w:r w:rsidRPr="00C67B50">
        <w:rPr>
          <w:spacing w:val="-5"/>
          <w:sz w:val="26"/>
          <w:szCs w:val="26"/>
        </w:rPr>
        <w:t xml:space="preserve"> </w:t>
      </w:r>
      <w:r w:rsidRPr="00C67B50">
        <w:rPr>
          <w:sz w:val="26"/>
          <w:szCs w:val="26"/>
        </w:rPr>
        <w:t>в</w:t>
      </w:r>
      <w:r w:rsidRPr="00C67B50">
        <w:rPr>
          <w:spacing w:val="-6"/>
          <w:sz w:val="26"/>
          <w:szCs w:val="26"/>
        </w:rPr>
        <w:t xml:space="preserve"> </w:t>
      </w:r>
      <w:r w:rsidRPr="00C67B50">
        <w:rPr>
          <w:sz w:val="26"/>
          <w:szCs w:val="26"/>
        </w:rPr>
        <w:t>УП</w:t>
      </w:r>
      <w:r w:rsidRPr="00C67B50">
        <w:rPr>
          <w:spacing w:val="-10"/>
          <w:sz w:val="26"/>
          <w:szCs w:val="26"/>
        </w:rPr>
        <w:t xml:space="preserve"> </w:t>
      </w:r>
      <w:r w:rsidRPr="00C67B50">
        <w:rPr>
          <w:sz w:val="26"/>
          <w:szCs w:val="26"/>
        </w:rPr>
        <w:t>и</w:t>
      </w:r>
      <w:r w:rsidRPr="00C67B50">
        <w:rPr>
          <w:spacing w:val="-1"/>
          <w:sz w:val="26"/>
          <w:szCs w:val="26"/>
        </w:rPr>
        <w:t xml:space="preserve"> </w:t>
      </w:r>
      <w:r w:rsidRPr="00C67B50">
        <w:rPr>
          <w:sz w:val="26"/>
          <w:szCs w:val="26"/>
        </w:rPr>
        <w:t>указывающий</w:t>
      </w:r>
      <w:r w:rsidRPr="00C67B50">
        <w:rPr>
          <w:spacing w:val="-5"/>
          <w:sz w:val="26"/>
          <w:szCs w:val="26"/>
        </w:rPr>
        <w:t xml:space="preserve"> </w:t>
      </w:r>
      <w:r w:rsidRPr="00C67B50">
        <w:rPr>
          <w:sz w:val="26"/>
          <w:szCs w:val="26"/>
        </w:rPr>
        <w:t>положение</w:t>
      </w:r>
      <w:r w:rsidRPr="00C67B50">
        <w:rPr>
          <w:spacing w:val="-67"/>
          <w:sz w:val="26"/>
          <w:szCs w:val="26"/>
        </w:rPr>
        <w:t xml:space="preserve"> </w:t>
      </w:r>
      <w:r w:rsidRPr="00C67B50">
        <w:rPr>
          <w:sz w:val="26"/>
          <w:szCs w:val="26"/>
        </w:rPr>
        <w:t>точки относительно принятого</w:t>
      </w:r>
      <w:r w:rsidRPr="00C67B50">
        <w:rPr>
          <w:spacing w:val="1"/>
          <w:sz w:val="26"/>
          <w:szCs w:val="26"/>
        </w:rPr>
        <w:t xml:space="preserve"> </w:t>
      </w:r>
      <w:r w:rsidRPr="00C67B50">
        <w:rPr>
          <w:sz w:val="26"/>
          <w:szCs w:val="26"/>
        </w:rPr>
        <w:t>нуля</w:t>
      </w:r>
      <w:r w:rsidRPr="00C67B50">
        <w:rPr>
          <w:spacing w:val="2"/>
          <w:sz w:val="26"/>
          <w:szCs w:val="26"/>
        </w:rPr>
        <w:t xml:space="preserve"> </w:t>
      </w:r>
      <w:r w:rsidRPr="00C67B50">
        <w:rPr>
          <w:sz w:val="26"/>
          <w:szCs w:val="26"/>
        </w:rPr>
        <w:t>отсчета;</w:t>
      </w:r>
    </w:p>
    <w:p w:rsidR="00C67B50" w:rsidRPr="00C67B50" w:rsidRDefault="00C67B50" w:rsidP="00C67B50">
      <w:pPr>
        <w:pStyle w:val="aff3"/>
        <w:spacing w:after="0"/>
        <w:ind w:left="594" w:right="820"/>
        <w:jc w:val="both"/>
        <w:rPr>
          <w:sz w:val="26"/>
          <w:szCs w:val="26"/>
        </w:rPr>
      </w:pPr>
      <w:r w:rsidRPr="00C67B50">
        <w:rPr>
          <w:sz w:val="26"/>
          <w:szCs w:val="26"/>
        </w:rPr>
        <w:t>г.</w:t>
      </w:r>
      <w:r w:rsidRPr="00C67B50">
        <w:rPr>
          <w:spacing w:val="1"/>
          <w:sz w:val="26"/>
          <w:szCs w:val="26"/>
        </w:rPr>
        <w:t xml:space="preserve"> </w:t>
      </w:r>
      <w:r w:rsidRPr="00C67B50">
        <w:rPr>
          <w:sz w:val="26"/>
          <w:szCs w:val="26"/>
        </w:rPr>
        <w:t>линейный или угловой размер, задаваемый в УП и указывающий положение</w:t>
      </w:r>
      <w:r w:rsidRPr="00C67B50">
        <w:rPr>
          <w:spacing w:val="-67"/>
          <w:sz w:val="26"/>
          <w:szCs w:val="26"/>
        </w:rPr>
        <w:t xml:space="preserve"> </w:t>
      </w:r>
      <w:r w:rsidRPr="00C67B50">
        <w:rPr>
          <w:sz w:val="26"/>
          <w:szCs w:val="26"/>
        </w:rPr>
        <w:t>точки</w:t>
      </w:r>
      <w:r w:rsidRPr="00C67B50">
        <w:rPr>
          <w:spacing w:val="-7"/>
          <w:sz w:val="26"/>
          <w:szCs w:val="26"/>
        </w:rPr>
        <w:t xml:space="preserve"> </w:t>
      </w:r>
      <w:r w:rsidRPr="00C67B50">
        <w:rPr>
          <w:sz w:val="26"/>
          <w:szCs w:val="26"/>
        </w:rPr>
        <w:t>относительно</w:t>
      </w:r>
      <w:r w:rsidRPr="00C67B50">
        <w:rPr>
          <w:spacing w:val="-6"/>
          <w:sz w:val="26"/>
          <w:szCs w:val="26"/>
        </w:rPr>
        <w:t xml:space="preserve"> </w:t>
      </w:r>
      <w:r w:rsidRPr="00C67B50">
        <w:rPr>
          <w:sz w:val="26"/>
          <w:szCs w:val="26"/>
        </w:rPr>
        <w:t>координат</w:t>
      </w:r>
      <w:r w:rsidRPr="00C67B50">
        <w:rPr>
          <w:spacing w:val="-7"/>
          <w:sz w:val="26"/>
          <w:szCs w:val="26"/>
        </w:rPr>
        <w:t xml:space="preserve"> </w:t>
      </w:r>
      <w:r w:rsidRPr="00C67B50">
        <w:rPr>
          <w:sz w:val="26"/>
          <w:szCs w:val="26"/>
        </w:rPr>
        <w:t>точки</w:t>
      </w:r>
      <w:r w:rsidRPr="00C67B50">
        <w:rPr>
          <w:spacing w:val="-6"/>
          <w:sz w:val="26"/>
          <w:szCs w:val="26"/>
        </w:rPr>
        <w:t xml:space="preserve"> </w:t>
      </w:r>
      <w:r w:rsidRPr="00C67B50">
        <w:rPr>
          <w:sz w:val="26"/>
          <w:szCs w:val="26"/>
        </w:rPr>
        <w:t>предыдущего</w:t>
      </w:r>
      <w:r w:rsidRPr="00C67B50">
        <w:rPr>
          <w:spacing w:val="-6"/>
          <w:sz w:val="26"/>
          <w:szCs w:val="26"/>
        </w:rPr>
        <w:t xml:space="preserve"> </w:t>
      </w:r>
      <w:r w:rsidRPr="00C67B50">
        <w:rPr>
          <w:sz w:val="26"/>
          <w:szCs w:val="26"/>
        </w:rPr>
        <w:t>положения</w:t>
      </w:r>
      <w:r w:rsidRPr="00C67B50">
        <w:rPr>
          <w:spacing w:val="-6"/>
          <w:sz w:val="26"/>
          <w:szCs w:val="26"/>
        </w:rPr>
        <w:t xml:space="preserve"> </w:t>
      </w:r>
      <w:r w:rsidRPr="00C67B50">
        <w:rPr>
          <w:sz w:val="26"/>
          <w:szCs w:val="26"/>
        </w:rPr>
        <w:t>рабочего</w:t>
      </w:r>
      <w:r w:rsidRPr="00C67B50">
        <w:rPr>
          <w:spacing w:val="-6"/>
          <w:sz w:val="26"/>
          <w:szCs w:val="26"/>
        </w:rPr>
        <w:t xml:space="preserve"> </w:t>
      </w:r>
      <w:r w:rsidRPr="00C67B50">
        <w:rPr>
          <w:sz w:val="26"/>
          <w:szCs w:val="26"/>
        </w:rPr>
        <w:t>органа</w:t>
      </w:r>
      <w:r w:rsidRPr="00C67B50">
        <w:rPr>
          <w:spacing w:val="-67"/>
          <w:sz w:val="26"/>
          <w:szCs w:val="26"/>
        </w:rPr>
        <w:t xml:space="preserve"> </w:t>
      </w:r>
      <w:r w:rsidRPr="00C67B50">
        <w:rPr>
          <w:sz w:val="26"/>
          <w:szCs w:val="26"/>
        </w:rPr>
        <w:t>станка.</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6"/>
        </w:numPr>
        <w:tabs>
          <w:tab w:val="left" w:pos="1015"/>
          <w:tab w:val="left" w:pos="1016"/>
        </w:tabs>
        <w:autoSpaceDE w:val="0"/>
        <w:autoSpaceDN w:val="0"/>
        <w:spacing w:after="0" w:line="240" w:lineRule="auto"/>
        <w:ind w:right="2874" w:firstLine="0"/>
        <w:contextualSpacing w:val="0"/>
        <w:rPr>
          <w:rFonts w:ascii="Times New Roman" w:hAnsi="Times New Roman" w:cs="Times New Roman"/>
          <w:sz w:val="26"/>
          <w:szCs w:val="26"/>
        </w:rPr>
      </w:pPr>
      <w:r w:rsidRPr="00C67B50">
        <w:rPr>
          <w:rFonts w:ascii="Times New Roman" w:hAnsi="Times New Roman" w:cs="Times New Roman"/>
          <w:sz w:val="26"/>
          <w:szCs w:val="26"/>
        </w:rPr>
        <w:t>Дать</w:t>
      </w:r>
      <w:r w:rsidRPr="00C67B50">
        <w:rPr>
          <w:rFonts w:ascii="Times New Roman" w:hAnsi="Times New Roman" w:cs="Times New Roman"/>
          <w:spacing w:val="-8"/>
          <w:sz w:val="26"/>
          <w:szCs w:val="26"/>
        </w:rPr>
        <w:t xml:space="preserve"> </w:t>
      </w:r>
      <w:r w:rsidRPr="00C67B50">
        <w:rPr>
          <w:rFonts w:ascii="Times New Roman" w:hAnsi="Times New Roman" w:cs="Times New Roman"/>
          <w:sz w:val="26"/>
          <w:szCs w:val="26"/>
        </w:rPr>
        <w:t>определение</w:t>
      </w:r>
      <w:r w:rsidRPr="00C67B50">
        <w:rPr>
          <w:rFonts w:ascii="Times New Roman" w:hAnsi="Times New Roman" w:cs="Times New Roman"/>
          <w:spacing w:val="61"/>
          <w:sz w:val="26"/>
          <w:szCs w:val="26"/>
        </w:rPr>
        <w:t xml:space="preserve"> </w:t>
      </w:r>
      <w:r w:rsidRPr="00C67B50">
        <w:rPr>
          <w:rFonts w:ascii="Times New Roman" w:hAnsi="Times New Roman" w:cs="Times New Roman"/>
          <w:sz w:val="26"/>
          <w:szCs w:val="26"/>
        </w:rPr>
        <w:t>следующему</w:t>
      </w:r>
      <w:r w:rsidRPr="00C67B50">
        <w:rPr>
          <w:rFonts w:ascii="Times New Roman" w:hAnsi="Times New Roman" w:cs="Times New Roman"/>
          <w:spacing w:val="-9"/>
          <w:sz w:val="26"/>
          <w:szCs w:val="26"/>
        </w:rPr>
        <w:t xml:space="preserve"> </w:t>
      </w:r>
      <w:r w:rsidRPr="00C67B50">
        <w:rPr>
          <w:rFonts w:ascii="Times New Roman" w:hAnsi="Times New Roman" w:cs="Times New Roman"/>
          <w:sz w:val="26"/>
          <w:szCs w:val="26"/>
        </w:rPr>
        <w:t>понятию</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«опорная</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точка».</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а.</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точка,</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принятая</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за</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начало</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координат</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станка;</w:t>
      </w:r>
    </w:p>
    <w:p w:rsidR="00C67B50" w:rsidRPr="00C67B50" w:rsidRDefault="00C67B50" w:rsidP="00C67B50">
      <w:pPr>
        <w:pStyle w:val="aff3"/>
        <w:spacing w:after="0"/>
        <w:ind w:left="594" w:right="705"/>
        <w:rPr>
          <w:sz w:val="26"/>
          <w:szCs w:val="26"/>
        </w:rPr>
      </w:pPr>
      <w:r w:rsidRPr="00C67B50">
        <w:rPr>
          <w:sz w:val="26"/>
          <w:szCs w:val="26"/>
        </w:rPr>
        <w:t>б.</w:t>
      </w:r>
      <w:r w:rsidRPr="00C67B50">
        <w:rPr>
          <w:spacing w:val="59"/>
          <w:sz w:val="26"/>
          <w:szCs w:val="26"/>
        </w:rPr>
        <w:t xml:space="preserve"> </w:t>
      </w:r>
      <w:r w:rsidRPr="00C67B50">
        <w:rPr>
          <w:sz w:val="26"/>
          <w:szCs w:val="26"/>
        </w:rPr>
        <w:t>точка,</w:t>
      </w:r>
      <w:r w:rsidRPr="00C67B50">
        <w:rPr>
          <w:spacing w:val="-1"/>
          <w:sz w:val="26"/>
          <w:szCs w:val="26"/>
        </w:rPr>
        <w:t xml:space="preserve"> </w:t>
      </w:r>
      <w:r w:rsidRPr="00C67B50">
        <w:rPr>
          <w:sz w:val="26"/>
          <w:szCs w:val="26"/>
        </w:rPr>
        <w:t>определенная</w:t>
      </w:r>
      <w:r w:rsidRPr="00C67B50">
        <w:rPr>
          <w:spacing w:val="-3"/>
          <w:sz w:val="26"/>
          <w:szCs w:val="26"/>
        </w:rPr>
        <w:t xml:space="preserve"> </w:t>
      </w:r>
      <w:r w:rsidRPr="00C67B50">
        <w:rPr>
          <w:sz w:val="26"/>
          <w:szCs w:val="26"/>
        </w:rPr>
        <w:t>относительно</w:t>
      </w:r>
      <w:r w:rsidRPr="00C67B50">
        <w:rPr>
          <w:spacing w:val="-5"/>
          <w:sz w:val="26"/>
          <w:szCs w:val="26"/>
        </w:rPr>
        <w:t xml:space="preserve"> </w:t>
      </w:r>
      <w:r w:rsidRPr="00C67B50">
        <w:rPr>
          <w:sz w:val="26"/>
          <w:szCs w:val="26"/>
        </w:rPr>
        <w:t>нулевой</w:t>
      </w:r>
      <w:r w:rsidRPr="00C67B50">
        <w:rPr>
          <w:spacing w:val="-4"/>
          <w:sz w:val="26"/>
          <w:szCs w:val="26"/>
        </w:rPr>
        <w:t xml:space="preserve"> </w:t>
      </w:r>
      <w:r w:rsidRPr="00C67B50">
        <w:rPr>
          <w:sz w:val="26"/>
          <w:szCs w:val="26"/>
        </w:rPr>
        <w:t>точки</w:t>
      </w:r>
      <w:r w:rsidRPr="00C67B50">
        <w:rPr>
          <w:spacing w:val="-5"/>
          <w:sz w:val="26"/>
          <w:szCs w:val="26"/>
        </w:rPr>
        <w:t xml:space="preserve"> </w:t>
      </w:r>
      <w:r w:rsidRPr="00C67B50">
        <w:rPr>
          <w:sz w:val="26"/>
          <w:szCs w:val="26"/>
        </w:rPr>
        <w:t>станка</w:t>
      </w:r>
      <w:r w:rsidRPr="00C67B50">
        <w:rPr>
          <w:spacing w:val="-4"/>
          <w:sz w:val="26"/>
          <w:szCs w:val="26"/>
        </w:rPr>
        <w:t xml:space="preserve"> </w:t>
      </w:r>
      <w:r w:rsidRPr="00C67B50">
        <w:rPr>
          <w:sz w:val="26"/>
          <w:szCs w:val="26"/>
        </w:rPr>
        <w:t>и</w:t>
      </w:r>
      <w:r w:rsidRPr="00C67B50">
        <w:rPr>
          <w:spacing w:val="-4"/>
          <w:sz w:val="26"/>
          <w:szCs w:val="26"/>
        </w:rPr>
        <w:t xml:space="preserve"> </w:t>
      </w:r>
      <w:r w:rsidRPr="00C67B50">
        <w:rPr>
          <w:sz w:val="26"/>
          <w:szCs w:val="26"/>
        </w:rPr>
        <w:t>используемая</w:t>
      </w:r>
      <w:r w:rsidRPr="00C67B50">
        <w:rPr>
          <w:spacing w:val="-3"/>
          <w:sz w:val="26"/>
          <w:szCs w:val="26"/>
        </w:rPr>
        <w:t xml:space="preserve"> </w:t>
      </w:r>
      <w:r w:rsidRPr="00C67B50">
        <w:rPr>
          <w:sz w:val="26"/>
          <w:szCs w:val="26"/>
        </w:rPr>
        <w:t>для</w:t>
      </w:r>
      <w:r w:rsidRPr="00C67B50">
        <w:rPr>
          <w:spacing w:val="-67"/>
          <w:sz w:val="26"/>
          <w:szCs w:val="26"/>
        </w:rPr>
        <w:t xml:space="preserve"> </w:t>
      </w:r>
      <w:r w:rsidRPr="00C67B50">
        <w:rPr>
          <w:sz w:val="26"/>
          <w:szCs w:val="26"/>
        </w:rPr>
        <w:t>начала</w:t>
      </w:r>
      <w:r w:rsidRPr="00C67B50">
        <w:rPr>
          <w:spacing w:val="1"/>
          <w:sz w:val="26"/>
          <w:szCs w:val="26"/>
        </w:rPr>
        <w:t xml:space="preserve"> </w:t>
      </w:r>
      <w:r w:rsidRPr="00C67B50">
        <w:rPr>
          <w:sz w:val="26"/>
          <w:szCs w:val="26"/>
        </w:rPr>
        <w:t>работы</w:t>
      </w:r>
      <w:r w:rsidRPr="00C67B50">
        <w:rPr>
          <w:spacing w:val="1"/>
          <w:sz w:val="26"/>
          <w:szCs w:val="26"/>
        </w:rPr>
        <w:t xml:space="preserve"> </w:t>
      </w:r>
      <w:r w:rsidRPr="00C67B50">
        <w:rPr>
          <w:sz w:val="26"/>
          <w:szCs w:val="26"/>
        </w:rPr>
        <w:t>по</w:t>
      </w:r>
      <w:r w:rsidRPr="00C67B50">
        <w:rPr>
          <w:spacing w:val="1"/>
          <w:sz w:val="26"/>
          <w:szCs w:val="26"/>
        </w:rPr>
        <w:t xml:space="preserve"> </w:t>
      </w:r>
      <w:r w:rsidRPr="00C67B50">
        <w:rPr>
          <w:sz w:val="26"/>
          <w:szCs w:val="26"/>
        </w:rPr>
        <w:t>УП;</w:t>
      </w:r>
    </w:p>
    <w:p w:rsidR="00C67B50" w:rsidRPr="00C67B50" w:rsidRDefault="00C67B50" w:rsidP="00C67B50">
      <w:pPr>
        <w:pStyle w:val="aff3"/>
        <w:spacing w:after="0"/>
        <w:ind w:left="594"/>
        <w:rPr>
          <w:sz w:val="26"/>
          <w:szCs w:val="26"/>
        </w:rPr>
      </w:pPr>
      <w:r w:rsidRPr="00C67B50">
        <w:rPr>
          <w:sz w:val="26"/>
          <w:szCs w:val="26"/>
        </w:rPr>
        <w:t>в.</w:t>
      </w:r>
      <w:r w:rsidRPr="00C67B50">
        <w:rPr>
          <w:spacing w:val="66"/>
          <w:sz w:val="26"/>
          <w:szCs w:val="26"/>
        </w:rPr>
        <w:t xml:space="preserve"> </w:t>
      </w:r>
      <w:r w:rsidRPr="00C67B50">
        <w:rPr>
          <w:sz w:val="26"/>
          <w:szCs w:val="26"/>
        </w:rPr>
        <w:t>точка</w:t>
      </w:r>
      <w:r w:rsidRPr="00C67B50">
        <w:rPr>
          <w:spacing w:val="-2"/>
          <w:sz w:val="26"/>
          <w:szCs w:val="26"/>
        </w:rPr>
        <w:t xml:space="preserve"> </w:t>
      </w:r>
      <w:r w:rsidRPr="00C67B50">
        <w:rPr>
          <w:sz w:val="26"/>
          <w:szCs w:val="26"/>
        </w:rPr>
        <w:t>на</w:t>
      </w:r>
      <w:r w:rsidRPr="00C67B50">
        <w:rPr>
          <w:spacing w:val="-3"/>
          <w:sz w:val="26"/>
          <w:szCs w:val="26"/>
        </w:rPr>
        <w:t xml:space="preserve"> </w:t>
      </w:r>
      <w:r w:rsidRPr="00C67B50">
        <w:rPr>
          <w:sz w:val="26"/>
          <w:szCs w:val="26"/>
        </w:rPr>
        <w:t>детали, относительно</w:t>
      </w:r>
      <w:r w:rsidRPr="00C67B50">
        <w:rPr>
          <w:spacing w:val="-3"/>
          <w:sz w:val="26"/>
          <w:szCs w:val="26"/>
        </w:rPr>
        <w:t xml:space="preserve"> </w:t>
      </w:r>
      <w:r w:rsidRPr="00C67B50">
        <w:rPr>
          <w:sz w:val="26"/>
          <w:szCs w:val="26"/>
        </w:rPr>
        <w:t>которой</w:t>
      </w:r>
      <w:r w:rsidRPr="00C67B50">
        <w:rPr>
          <w:spacing w:val="-3"/>
          <w:sz w:val="26"/>
          <w:szCs w:val="26"/>
        </w:rPr>
        <w:t xml:space="preserve"> </w:t>
      </w:r>
      <w:r w:rsidRPr="00C67B50">
        <w:rPr>
          <w:sz w:val="26"/>
          <w:szCs w:val="26"/>
        </w:rPr>
        <w:t>заданы</w:t>
      </w:r>
      <w:r w:rsidRPr="00C67B50">
        <w:rPr>
          <w:spacing w:val="-3"/>
          <w:sz w:val="26"/>
          <w:szCs w:val="26"/>
        </w:rPr>
        <w:t xml:space="preserve"> </w:t>
      </w:r>
      <w:r w:rsidRPr="00C67B50">
        <w:rPr>
          <w:sz w:val="26"/>
          <w:szCs w:val="26"/>
        </w:rPr>
        <w:t>ее</w:t>
      </w:r>
      <w:r w:rsidRPr="00C67B50">
        <w:rPr>
          <w:spacing w:val="-3"/>
          <w:sz w:val="26"/>
          <w:szCs w:val="26"/>
        </w:rPr>
        <w:t xml:space="preserve"> </w:t>
      </w:r>
      <w:r w:rsidRPr="00C67B50">
        <w:rPr>
          <w:sz w:val="26"/>
          <w:szCs w:val="26"/>
        </w:rPr>
        <w:t>размеры;</w:t>
      </w:r>
    </w:p>
    <w:p w:rsidR="00C67B50" w:rsidRPr="00C67B50" w:rsidRDefault="00C67B50" w:rsidP="00C67B50">
      <w:pPr>
        <w:pStyle w:val="aff3"/>
        <w:spacing w:after="0"/>
        <w:ind w:left="594" w:right="705"/>
        <w:rPr>
          <w:sz w:val="26"/>
          <w:szCs w:val="26"/>
        </w:rPr>
      </w:pPr>
      <w:r w:rsidRPr="00C67B50">
        <w:rPr>
          <w:sz w:val="26"/>
          <w:szCs w:val="26"/>
        </w:rPr>
        <w:t>г.</w:t>
      </w:r>
      <w:r w:rsidRPr="00C67B50">
        <w:rPr>
          <w:spacing w:val="1"/>
          <w:sz w:val="26"/>
          <w:szCs w:val="26"/>
        </w:rPr>
        <w:t xml:space="preserve"> </w:t>
      </w:r>
      <w:r w:rsidRPr="00C67B50">
        <w:rPr>
          <w:sz w:val="26"/>
          <w:szCs w:val="26"/>
        </w:rPr>
        <w:t>точка расчетной траектории, в которой происходит изменение либо закона,</w:t>
      </w:r>
      <w:r w:rsidRPr="00C67B50">
        <w:rPr>
          <w:spacing w:val="-67"/>
          <w:sz w:val="26"/>
          <w:szCs w:val="26"/>
        </w:rPr>
        <w:t xml:space="preserve"> </w:t>
      </w:r>
      <w:r w:rsidRPr="00C67B50">
        <w:rPr>
          <w:sz w:val="26"/>
          <w:szCs w:val="26"/>
        </w:rPr>
        <w:t>описывающего траекторию, либо условий протекания технологического</w:t>
      </w:r>
      <w:r w:rsidRPr="00C67B50">
        <w:rPr>
          <w:spacing w:val="1"/>
          <w:sz w:val="26"/>
          <w:szCs w:val="26"/>
        </w:rPr>
        <w:t xml:space="preserve"> </w:t>
      </w:r>
      <w:r w:rsidRPr="00C67B50">
        <w:rPr>
          <w:sz w:val="26"/>
          <w:szCs w:val="26"/>
        </w:rPr>
        <w:t>процесса.</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6"/>
        </w:numPr>
        <w:tabs>
          <w:tab w:val="left" w:pos="1015"/>
          <w:tab w:val="left" w:pos="1016"/>
        </w:tabs>
        <w:autoSpaceDE w:val="0"/>
        <w:autoSpaceDN w:val="0"/>
        <w:spacing w:after="0" w:line="240" w:lineRule="auto"/>
        <w:ind w:right="2436" w:firstLine="0"/>
        <w:contextualSpacing w:val="0"/>
        <w:rPr>
          <w:rFonts w:ascii="Times New Roman" w:hAnsi="Times New Roman" w:cs="Times New Roman"/>
          <w:sz w:val="26"/>
          <w:szCs w:val="26"/>
        </w:rPr>
      </w:pPr>
      <w:r w:rsidRPr="00C67B50">
        <w:rPr>
          <w:rFonts w:ascii="Times New Roman" w:hAnsi="Times New Roman" w:cs="Times New Roman"/>
          <w:sz w:val="26"/>
          <w:szCs w:val="26"/>
        </w:rPr>
        <w:t>Процесс</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замены</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одной</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функциональной</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зависимости</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другой</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с</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определенной</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степенью</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точности называется…….</w:t>
      </w:r>
    </w:p>
    <w:p w:rsidR="00C67B50" w:rsidRPr="00C67B50" w:rsidRDefault="00C67B50" w:rsidP="00C67B50">
      <w:pPr>
        <w:pStyle w:val="aff3"/>
        <w:tabs>
          <w:tab w:val="left" w:pos="1001"/>
        </w:tabs>
        <w:spacing w:after="0"/>
        <w:ind w:left="594" w:right="8008"/>
        <w:rPr>
          <w:sz w:val="26"/>
          <w:szCs w:val="26"/>
        </w:rPr>
      </w:pPr>
      <w:r w:rsidRPr="00C67B50">
        <w:rPr>
          <w:sz w:val="26"/>
          <w:szCs w:val="26"/>
        </w:rPr>
        <w:t>а.</w:t>
      </w:r>
      <w:r w:rsidRPr="00C67B50">
        <w:rPr>
          <w:sz w:val="26"/>
          <w:szCs w:val="26"/>
        </w:rPr>
        <w:tab/>
        <w:t>интерполяция;</w:t>
      </w:r>
      <w:r w:rsidRPr="00C67B50">
        <w:rPr>
          <w:spacing w:val="1"/>
          <w:sz w:val="26"/>
          <w:szCs w:val="26"/>
        </w:rPr>
        <w:t xml:space="preserve"> </w:t>
      </w:r>
      <w:r w:rsidRPr="00C67B50">
        <w:rPr>
          <w:sz w:val="26"/>
          <w:szCs w:val="26"/>
        </w:rPr>
        <w:t>б.</w:t>
      </w:r>
      <w:r w:rsidRPr="00C67B50">
        <w:rPr>
          <w:sz w:val="26"/>
          <w:szCs w:val="26"/>
        </w:rPr>
        <w:tab/>
      </w:r>
      <w:r w:rsidRPr="00C67B50">
        <w:rPr>
          <w:spacing w:val="-1"/>
          <w:sz w:val="26"/>
          <w:szCs w:val="26"/>
        </w:rPr>
        <w:t>аппроксимация;</w:t>
      </w:r>
      <w:r w:rsidRPr="00C67B50">
        <w:rPr>
          <w:spacing w:val="-67"/>
          <w:sz w:val="26"/>
          <w:szCs w:val="26"/>
        </w:rPr>
        <w:t xml:space="preserve"> </w:t>
      </w:r>
      <w:r w:rsidRPr="00C67B50">
        <w:rPr>
          <w:sz w:val="26"/>
          <w:szCs w:val="26"/>
        </w:rPr>
        <w:t>в.</w:t>
      </w:r>
      <w:r w:rsidRPr="00C67B50">
        <w:rPr>
          <w:sz w:val="26"/>
          <w:szCs w:val="26"/>
        </w:rPr>
        <w:tab/>
        <w:t>изоляция.</w:t>
      </w:r>
    </w:p>
    <w:p w:rsidR="00C67B50" w:rsidRPr="00C67B50" w:rsidRDefault="00C67B50" w:rsidP="003C1061">
      <w:pPr>
        <w:pStyle w:val="af0"/>
        <w:widowControl w:val="0"/>
        <w:numPr>
          <w:ilvl w:val="0"/>
          <w:numId w:val="6"/>
        </w:numPr>
        <w:tabs>
          <w:tab w:val="left" w:pos="1089"/>
        </w:tabs>
        <w:autoSpaceDE w:val="0"/>
        <w:autoSpaceDN w:val="0"/>
        <w:spacing w:after="0" w:line="240" w:lineRule="auto"/>
        <w:ind w:right="1098" w:firstLine="0"/>
        <w:contextualSpacing w:val="0"/>
        <w:rPr>
          <w:rFonts w:ascii="Times New Roman" w:hAnsi="Times New Roman" w:cs="Times New Roman"/>
          <w:sz w:val="26"/>
          <w:szCs w:val="26"/>
        </w:rPr>
      </w:pPr>
      <w:r w:rsidRPr="00C67B50">
        <w:rPr>
          <w:rFonts w:ascii="Times New Roman" w:hAnsi="Times New Roman" w:cs="Times New Roman"/>
          <w:sz w:val="26"/>
          <w:szCs w:val="26"/>
        </w:rPr>
        <w:t>Точка,</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определенная</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относительно</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нулевой</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точки</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станка</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и</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используемая</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для</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начала</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работы по</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УП</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называется</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w:t>
      </w:r>
    </w:p>
    <w:p w:rsidR="00C67B50" w:rsidRPr="00C67B50" w:rsidRDefault="00C67B50" w:rsidP="00C67B50">
      <w:pPr>
        <w:pStyle w:val="aff3"/>
        <w:spacing w:after="0"/>
        <w:ind w:left="594"/>
        <w:rPr>
          <w:sz w:val="26"/>
          <w:szCs w:val="26"/>
        </w:rPr>
      </w:pPr>
      <w:r w:rsidRPr="00C67B50">
        <w:rPr>
          <w:sz w:val="26"/>
          <w:szCs w:val="26"/>
        </w:rPr>
        <w:t>а.</w:t>
      </w:r>
      <w:r w:rsidRPr="00C67B50">
        <w:rPr>
          <w:spacing w:val="68"/>
          <w:sz w:val="26"/>
          <w:szCs w:val="26"/>
        </w:rPr>
        <w:t xml:space="preserve"> </w:t>
      </w:r>
      <w:r w:rsidRPr="00C67B50">
        <w:rPr>
          <w:sz w:val="26"/>
          <w:szCs w:val="26"/>
        </w:rPr>
        <w:t>опорная</w:t>
      </w:r>
      <w:r w:rsidRPr="00C67B50">
        <w:rPr>
          <w:spacing w:val="-1"/>
          <w:sz w:val="26"/>
          <w:szCs w:val="26"/>
        </w:rPr>
        <w:t xml:space="preserve"> </w:t>
      </w:r>
      <w:r w:rsidRPr="00C67B50">
        <w:rPr>
          <w:sz w:val="26"/>
          <w:szCs w:val="26"/>
        </w:rPr>
        <w:t>точка;</w:t>
      </w:r>
    </w:p>
    <w:p w:rsidR="00C67B50" w:rsidRPr="00C67B50" w:rsidRDefault="00C67B50" w:rsidP="00C67B50">
      <w:pPr>
        <w:pStyle w:val="aff3"/>
        <w:spacing w:after="0"/>
        <w:ind w:left="594" w:right="7786"/>
        <w:rPr>
          <w:sz w:val="26"/>
          <w:szCs w:val="26"/>
        </w:rPr>
      </w:pPr>
      <w:r w:rsidRPr="00C67B50">
        <w:rPr>
          <w:sz w:val="26"/>
          <w:szCs w:val="26"/>
        </w:rPr>
        <w:t>б.</w:t>
      </w:r>
      <w:r w:rsidRPr="00C67B50">
        <w:rPr>
          <w:spacing w:val="59"/>
          <w:sz w:val="26"/>
          <w:szCs w:val="26"/>
        </w:rPr>
        <w:t xml:space="preserve"> </w:t>
      </w:r>
      <w:r w:rsidRPr="00C67B50">
        <w:rPr>
          <w:sz w:val="26"/>
          <w:szCs w:val="26"/>
        </w:rPr>
        <w:t>начало</w:t>
      </w:r>
      <w:r w:rsidRPr="00C67B50">
        <w:rPr>
          <w:spacing w:val="-4"/>
          <w:sz w:val="26"/>
          <w:szCs w:val="26"/>
        </w:rPr>
        <w:t xml:space="preserve"> </w:t>
      </w:r>
      <w:r w:rsidRPr="00C67B50">
        <w:rPr>
          <w:sz w:val="26"/>
          <w:szCs w:val="26"/>
        </w:rPr>
        <w:t>координат;</w:t>
      </w:r>
      <w:r w:rsidRPr="00C67B50">
        <w:rPr>
          <w:spacing w:val="-67"/>
          <w:sz w:val="26"/>
          <w:szCs w:val="26"/>
        </w:rPr>
        <w:t xml:space="preserve"> </w:t>
      </w:r>
      <w:r w:rsidRPr="00C67B50">
        <w:rPr>
          <w:sz w:val="26"/>
          <w:szCs w:val="26"/>
        </w:rPr>
        <w:t>в.</w:t>
      </w:r>
      <w:r w:rsidRPr="00C67B50">
        <w:rPr>
          <w:spacing w:val="68"/>
          <w:sz w:val="26"/>
          <w:szCs w:val="26"/>
        </w:rPr>
        <w:t xml:space="preserve"> </w:t>
      </w:r>
      <w:r w:rsidRPr="00C67B50">
        <w:rPr>
          <w:sz w:val="26"/>
          <w:szCs w:val="26"/>
        </w:rPr>
        <w:t>исходная точка.</w:t>
      </w:r>
    </w:p>
    <w:p w:rsidR="00C67B50" w:rsidRPr="00C67B50" w:rsidRDefault="00C67B50" w:rsidP="003C1061">
      <w:pPr>
        <w:pStyle w:val="af0"/>
        <w:widowControl w:val="0"/>
        <w:numPr>
          <w:ilvl w:val="0"/>
          <w:numId w:val="6"/>
        </w:numPr>
        <w:tabs>
          <w:tab w:val="left" w:pos="1015"/>
          <w:tab w:val="left" w:pos="1016"/>
        </w:tabs>
        <w:autoSpaceDE w:val="0"/>
        <w:autoSpaceDN w:val="0"/>
        <w:spacing w:after="0" w:line="240" w:lineRule="auto"/>
        <w:ind w:right="2666" w:firstLine="0"/>
        <w:contextualSpacing w:val="0"/>
        <w:rPr>
          <w:rFonts w:ascii="Times New Roman" w:hAnsi="Times New Roman" w:cs="Times New Roman"/>
          <w:sz w:val="26"/>
          <w:szCs w:val="26"/>
        </w:rPr>
      </w:pPr>
      <w:r w:rsidRPr="00C67B50">
        <w:rPr>
          <w:rFonts w:ascii="Times New Roman" w:hAnsi="Times New Roman" w:cs="Times New Roman"/>
          <w:sz w:val="26"/>
          <w:szCs w:val="26"/>
        </w:rPr>
        <w:t>Поставьте</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в</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соответствие</w:t>
      </w:r>
      <w:r w:rsidRPr="00C67B50">
        <w:rPr>
          <w:rFonts w:ascii="Times New Roman" w:hAnsi="Times New Roman" w:cs="Times New Roman"/>
          <w:spacing w:val="63"/>
          <w:sz w:val="26"/>
          <w:szCs w:val="26"/>
        </w:rPr>
        <w:t xml:space="preserve"> </w:t>
      </w:r>
      <w:r w:rsidRPr="00C67B50">
        <w:rPr>
          <w:rFonts w:ascii="Times New Roman" w:hAnsi="Times New Roman" w:cs="Times New Roman"/>
          <w:sz w:val="26"/>
          <w:szCs w:val="26"/>
        </w:rPr>
        <w:t>системы</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с</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ЧПУ</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с</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их</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названием</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по</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международной классификации.</w:t>
      </w:r>
    </w:p>
    <w:p w:rsidR="00C67B50" w:rsidRPr="00C67B50" w:rsidRDefault="00C67B50" w:rsidP="00C67B50">
      <w:pPr>
        <w:pStyle w:val="aff3"/>
        <w:tabs>
          <w:tab w:val="left" w:pos="3422"/>
        </w:tabs>
        <w:spacing w:after="0"/>
        <w:ind w:left="3960" w:right="1623" w:hanging="3367"/>
        <w:rPr>
          <w:sz w:val="26"/>
          <w:szCs w:val="26"/>
        </w:rPr>
      </w:pPr>
      <w:r w:rsidRPr="00C67B50">
        <w:rPr>
          <w:sz w:val="26"/>
          <w:szCs w:val="26"/>
        </w:rPr>
        <w:t>а.</w:t>
      </w:r>
      <w:r w:rsidRPr="00C67B50">
        <w:rPr>
          <w:spacing w:val="74"/>
          <w:sz w:val="26"/>
          <w:szCs w:val="26"/>
        </w:rPr>
        <w:t xml:space="preserve"> </w:t>
      </w:r>
      <w:r w:rsidRPr="00C67B50">
        <w:rPr>
          <w:sz w:val="26"/>
          <w:szCs w:val="26"/>
        </w:rPr>
        <w:t>NC</w:t>
      </w:r>
      <w:r w:rsidRPr="00C67B50">
        <w:rPr>
          <w:sz w:val="26"/>
          <w:szCs w:val="26"/>
        </w:rPr>
        <w:tab/>
        <w:t>1.</w:t>
      </w:r>
      <w:r w:rsidRPr="00C67B50">
        <w:rPr>
          <w:spacing w:val="-6"/>
          <w:sz w:val="26"/>
          <w:szCs w:val="26"/>
        </w:rPr>
        <w:t xml:space="preserve"> </w:t>
      </w:r>
      <w:r w:rsidRPr="00C67B50">
        <w:rPr>
          <w:sz w:val="26"/>
          <w:szCs w:val="26"/>
        </w:rPr>
        <w:t>оперативные</w:t>
      </w:r>
      <w:r w:rsidRPr="00C67B50">
        <w:rPr>
          <w:spacing w:val="62"/>
          <w:sz w:val="26"/>
          <w:szCs w:val="26"/>
        </w:rPr>
        <w:t xml:space="preserve"> </w:t>
      </w:r>
      <w:r w:rsidRPr="00C67B50">
        <w:rPr>
          <w:sz w:val="26"/>
          <w:szCs w:val="26"/>
        </w:rPr>
        <w:t>системы</w:t>
      </w:r>
      <w:r w:rsidRPr="00C67B50">
        <w:rPr>
          <w:spacing w:val="-4"/>
          <w:sz w:val="26"/>
          <w:szCs w:val="26"/>
        </w:rPr>
        <w:t xml:space="preserve"> </w:t>
      </w:r>
      <w:r w:rsidRPr="00C67B50">
        <w:rPr>
          <w:sz w:val="26"/>
          <w:szCs w:val="26"/>
        </w:rPr>
        <w:t>ЧПУ</w:t>
      </w:r>
      <w:r w:rsidRPr="00C67B50">
        <w:rPr>
          <w:spacing w:val="-5"/>
          <w:sz w:val="26"/>
          <w:szCs w:val="26"/>
        </w:rPr>
        <w:t xml:space="preserve"> </w:t>
      </w:r>
      <w:r w:rsidRPr="00C67B50">
        <w:rPr>
          <w:sz w:val="26"/>
          <w:szCs w:val="26"/>
        </w:rPr>
        <w:t>с</w:t>
      </w:r>
      <w:r w:rsidRPr="00C67B50">
        <w:rPr>
          <w:spacing w:val="-3"/>
          <w:sz w:val="26"/>
          <w:szCs w:val="26"/>
        </w:rPr>
        <w:t xml:space="preserve"> </w:t>
      </w:r>
      <w:r w:rsidRPr="00C67B50">
        <w:rPr>
          <w:sz w:val="26"/>
          <w:szCs w:val="26"/>
        </w:rPr>
        <w:t>ручным</w:t>
      </w:r>
      <w:r w:rsidRPr="00C67B50">
        <w:rPr>
          <w:spacing w:val="-4"/>
          <w:sz w:val="26"/>
          <w:szCs w:val="26"/>
        </w:rPr>
        <w:t xml:space="preserve"> </w:t>
      </w:r>
      <w:r w:rsidRPr="00C67B50">
        <w:rPr>
          <w:sz w:val="26"/>
          <w:szCs w:val="26"/>
        </w:rPr>
        <w:t>набором</w:t>
      </w:r>
      <w:r w:rsidRPr="00C67B50">
        <w:rPr>
          <w:spacing w:val="-67"/>
          <w:sz w:val="26"/>
          <w:szCs w:val="26"/>
        </w:rPr>
        <w:t xml:space="preserve"> </w:t>
      </w:r>
      <w:r w:rsidRPr="00C67B50">
        <w:rPr>
          <w:sz w:val="26"/>
          <w:szCs w:val="26"/>
        </w:rPr>
        <w:t>программ</w:t>
      </w:r>
      <w:r w:rsidRPr="00C67B50">
        <w:rPr>
          <w:spacing w:val="1"/>
          <w:sz w:val="26"/>
          <w:szCs w:val="26"/>
        </w:rPr>
        <w:t xml:space="preserve"> </w:t>
      </w:r>
      <w:r w:rsidRPr="00C67B50">
        <w:rPr>
          <w:sz w:val="26"/>
          <w:szCs w:val="26"/>
        </w:rPr>
        <w:t>на</w:t>
      </w:r>
      <w:r w:rsidRPr="00C67B50">
        <w:rPr>
          <w:spacing w:val="-3"/>
          <w:sz w:val="26"/>
          <w:szCs w:val="26"/>
        </w:rPr>
        <w:t xml:space="preserve"> </w:t>
      </w:r>
      <w:r w:rsidRPr="00C67B50">
        <w:rPr>
          <w:sz w:val="26"/>
          <w:szCs w:val="26"/>
        </w:rPr>
        <w:t>пульте</w:t>
      </w:r>
      <w:r w:rsidRPr="00C67B50">
        <w:rPr>
          <w:spacing w:val="5"/>
          <w:sz w:val="26"/>
          <w:szCs w:val="26"/>
        </w:rPr>
        <w:t xml:space="preserve"> </w:t>
      </w:r>
      <w:r w:rsidRPr="00C67B50">
        <w:rPr>
          <w:sz w:val="26"/>
          <w:szCs w:val="26"/>
        </w:rPr>
        <w:t>управления</w:t>
      </w:r>
    </w:p>
    <w:p w:rsidR="00C67B50" w:rsidRPr="00C67B50" w:rsidRDefault="00C67B50" w:rsidP="00C67B50">
      <w:pPr>
        <w:pStyle w:val="aff3"/>
        <w:tabs>
          <w:tab w:val="left" w:pos="3455"/>
        </w:tabs>
        <w:spacing w:after="0"/>
        <w:ind w:left="594"/>
        <w:rPr>
          <w:sz w:val="26"/>
          <w:szCs w:val="26"/>
        </w:rPr>
      </w:pPr>
      <w:r w:rsidRPr="00C67B50">
        <w:rPr>
          <w:sz w:val="26"/>
          <w:szCs w:val="26"/>
        </w:rPr>
        <w:t>б.</w:t>
      </w:r>
      <w:r w:rsidRPr="00C67B50">
        <w:rPr>
          <w:spacing w:val="68"/>
          <w:sz w:val="26"/>
          <w:szCs w:val="26"/>
        </w:rPr>
        <w:t xml:space="preserve"> </w:t>
      </w:r>
      <w:r w:rsidRPr="00C67B50">
        <w:rPr>
          <w:sz w:val="26"/>
          <w:szCs w:val="26"/>
        </w:rPr>
        <w:t>SNC</w:t>
      </w:r>
      <w:r w:rsidRPr="00C67B50">
        <w:rPr>
          <w:sz w:val="26"/>
          <w:szCs w:val="26"/>
        </w:rPr>
        <w:tab/>
        <w:t>2.</w:t>
      </w:r>
      <w:r w:rsidRPr="00C67B50">
        <w:rPr>
          <w:spacing w:val="62"/>
          <w:sz w:val="26"/>
          <w:szCs w:val="26"/>
        </w:rPr>
        <w:t xml:space="preserve"> </w:t>
      </w:r>
      <w:r w:rsidRPr="00C67B50">
        <w:rPr>
          <w:sz w:val="26"/>
          <w:szCs w:val="26"/>
        </w:rPr>
        <w:t>системы</w:t>
      </w:r>
      <w:r w:rsidRPr="00C67B50">
        <w:rPr>
          <w:spacing w:val="-3"/>
          <w:sz w:val="26"/>
          <w:szCs w:val="26"/>
        </w:rPr>
        <w:t xml:space="preserve"> </w:t>
      </w:r>
      <w:r w:rsidRPr="00C67B50">
        <w:rPr>
          <w:sz w:val="26"/>
          <w:szCs w:val="26"/>
        </w:rPr>
        <w:t>со</w:t>
      </w:r>
      <w:r w:rsidRPr="00C67B50">
        <w:rPr>
          <w:spacing w:val="-4"/>
          <w:sz w:val="26"/>
          <w:szCs w:val="26"/>
        </w:rPr>
        <w:t xml:space="preserve"> </w:t>
      </w:r>
      <w:r w:rsidRPr="00C67B50">
        <w:rPr>
          <w:sz w:val="26"/>
          <w:szCs w:val="26"/>
        </w:rPr>
        <w:t>встроенной</w:t>
      </w:r>
      <w:r w:rsidRPr="00C67B50">
        <w:rPr>
          <w:spacing w:val="-3"/>
          <w:sz w:val="26"/>
          <w:szCs w:val="26"/>
        </w:rPr>
        <w:t xml:space="preserve"> </w:t>
      </w:r>
      <w:r w:rsidRPr="00C67B50">
        <w:rPr>
          <w:sz w:val="26"/>
          <w:szCs w:val="26"/>
        </w:rPr>
        <w:t>мини</w:t>
      </w:r>
      <w:r w:rsidRPr="00C67B50">
        <w:rPr>
          <w:spacing w:val="-4"/>
          <w:sz w:val="26"/>
          <w:szCs w:val="26"/>
        </w:rPr>
        <w:t xml:space="preserve"> </w:t>
      </w:r>
      <w:r w:rsidRPr="00C67B50">
        <w:rPr>
          <w:sz w:val="26"/>
          <w:szCs w:val="26"/>
        </w:rPr>
        <w:t>ЭВМ</w:t>
      </w:r>
    </w:p>
    <w:p w:rsidR="00C67B50" w:rsidRPr="00C67B50" w:rsidRDefault="00C67B50" w:rsidP="00C67B50">
      <w:pPr>
        <w:pStyle w:val="aff3"/>
        <w:tabs>
          <w:tab w:val="left" w:pos="3474"/>
        </w:tabs>
        <w:spacing w:after="0"/>
        <w:ind w:left="3960" w:right="1522" w:hanging="3367"/>
        <w:rPr>
          <w:sz w:val="26"/>
          <w:szCs w:val="26"/>
        </w:rPr>
      </w:pPr>
      <w:r w:rsidRPr="00C67B50">
        <w:rPr>
          <w:sz w:val="26"/>
          <w:szCs w:val="26"/>
        </w:rPr>
        <w:t>в.</w:t>
      </w:r>
      <w:r w:rsidRPr="00C67B50">
        <w:rPr>
          <w:spacing w:val="73"/>
          <w:sz w:val="26"/>
          <w:szCs w:val="26"/>
        </w:rPr>
        <w:t xml:space="preserve"> </w:t>
      </w:r>
      <w:r w:rsidRPr="00C67B50">
        <w:rPr>
          <w:sz w:val="26"/>
          <w:szCs w:val="26"/>
        </w:rPr>
        <w:t>CNC</w:t>
      </w:r>
      <w:r w:rsidRPr="00C67B50">
        <w:rPr>
          <w:sz w:val="26"/>
          <w:szCs w:val="26"/>
        </w:rPr>
        <w:tab/>
        <w:t>3.</w:t>
      </w:r>
      <w:r w:rsidRPr="00C67B50">
        <w:rPr>
          <w:spacing w:val="-3"/>
          <w:sz w:val="26"/>
          <w:szCs w:val="26"/>
        </w:rPr>
        <w:t xml:space="preserve"> </w:t>
      </w:r>
      <w:r w:rsidRPr="00C67B50">
        <w:rPr>
          <w:sz w:val="26"/>
          <w:szCs w:val="26"/>
        </w:rPr>
        <w:t>системы</w:t>
      </w:r>
      <w:r w:rsidRPr="00C67B50">
        <w:rPr>
          <w:spacing w:val="-5"/>
          <w:sz w:val="26"/>
          <w:szCs w:val="26"/>
        </w:rPr>
        <w:t xml:space="preserve"> </w:t>
      </w:r>
      <w:r w:rsidRPr="00C67B50">
        <w:rPr>
          <w:sz w:val="26"/>
          <w:szCs w:val="26"/>
        </w:rPr>
        <w:t>с</w:t>
      </w:r>
      <w:r w:rsidRPr="00C67B50">
        <w:rPr>
          <w:spacing w:val="-8"/>
          <w:sz w:val="26"/>
          <w:szCs w:val="26"/>
        </w:rPr>
        <w:t xml:space="preserve"> </w:t>
      </w:r>
      <w:r w:rsidRPr="00C67B50">
        <w:rPr>
          <w:sz w:val="26"/>
          <w:szCs w:val="26"/>
        </w:rPr>
        <w:t>покадровым</w:t>
      </w:r>
      <w:r w:rsidRPr="00C67B50">
        <w:rPr>
          <w:spacing w:val="-5"/>
          <w:sz w:val="26"/>
          <w:szCs w:val="26"/>
        </w:rPr>
        <w:t xml:space="preserve"> </w:t>
      </w:r>
      <w:r w:rsidRPr="00C67B50">
        <w:rPr>
          <w:sz w:val="26"/>
          <w:szCs w:val="26"/>
        </w:rPr>
        <w:t>чтением</w:t>
      </w:r>
      <w:r w:rsidRPr="00C67B50">
        <w:rPr>
          <w:spacing w:val="-4"/>
          <w:sz w:val="26"/>
          <w:szCs w:val="26"/>
        </w:rPr>
        <w:t xml:space="preserve"> </w:t>
      </w:r>
      <w:r w:rsidRPr="00C67B50">
        <w:rPr>
          <w:sz w:val="26"/>
          <w:szCs w:val="26"/>
        </w:rPr>
        <w:t>перфоленты</w:t>
      </w:r>
      <w:r w:rsidRPr="00C67B50">
        <w:rPr>
          <w:spacing w:val="-5"/>
          <w:sz w:val="26"/>
          <w:szCs w:val="26"/>
        </w:rPr>
        <w:t xml:space="preserve"> </w:t>
      </w:r>
      <w:r w:rsidRPr="00C67B50">
        <w:rPr>
          <w:sz w:val="26"/>
          <w:szCs w:val="26"/>
        </w:rPr>
        <w:t>на</w:t>
      </w:r>
      <w:r w:rsidRPr="00C67B50">
        <w:rPr>
          <w:spacing w:val="-67"/>
          <w:sz w:val="26"/>
          <w:szCs w:val="26"/>
        </w:rPr>
        <w:t xml:space="preserve"> </w:t>
      </w:r>
      <w:r w:rsidRPr="00C67B50">
        <w:rPr>
          <w:sz w:val="26"/>
          <w:szCs w:val="26"/>
        </w:rPr>
        <w:t>протяжении</w:t>
      </w:r>
      <w:r w:rsidRPr="00C67B50">
        <w:rPr>
          <w:spacing w:val="1"/>
          <w:sz w:val="26"/>
          <w:szCs w:val="26"/>
        </w:rPr>
        <w:t xml:space="preserve"> </w:t>
      </w:r>
      <w:r w:rsidRPr="00C67B50">
        <w:rPr>
          <w:sz w:val="26"/>
          <w:szCs w:val="26"/>
        </w:rPr>
        <w:t>цикла</w:t>
      </w:r>
      <w:r w:rsidRPr="00C67B50">
        <w:rPr>
          <w:spacing w:val="1"/>
          <w:sz w:val="26"/>
          <w:szCs w:val="26"/>
        </w:rPr>
        <w:t xml:space="preserve"> </w:t>
      </w:r>
      <w:r w:rsidRPr="00C67B50">
        <w:rPr>
          <w:sz w:val="26"/>
          <w:szCs w:val="26"/>
        </w:rPr>
        <w:t>обработки</w:t>
      </w:r>
    </w:p>
    <w:p w:rsidR="00C67B50" w:rsidRPr="00C67B50" w:rsidRDefault="00C67B50" w:rsidP="00C67B50">
      <w:pPr>
        <w:pStyle w:val="aff3"/>
        <w:tabs>
          <w:tab w:val="left" w:pos="3474"/>
        </w:tabs>
        <w:spacing w:after="0"/>
        <w:ind w:left="3960" w:right="1660" w:hanging="3367"/>
        <w:rPr>
          <w:sz w:val="26"/>
          <w:szCs w:val="26"/>
        </w:rPr>
      </w:pPr>
      <w:r w:rsidRPr="00C67B50">
        <w:rPr>
          <w:sz w:val="26"/>
          <w:szCs w:val="26"/>
        </w:rPr>
        <w:t>г.</w:t>
      </w:r>
      <w:r w:rsidRPr="00C67B50">
        <w:rPr>
          <w:spacing w:val="73"/>
          <w:sz w:val="26"/>
          <w:szCs w:val="26"/>
        </w:rPr>
        <w:t xml:space="preserve"> </w:t>
      </w:r>
      <w:r w:rsidRPr="00C67B50">
        <w:rPr>
          <w:sz w:val="26"/>
          <w:szCs w:val="26"/>
        </w:rPr>
        <w:t>DNC</w:t>
      </w:r>
      <w:r w:rsidRPr="00C67B50">
        <w:rPr>
          <w:sz w:val="26"/>
          <w:szCs w:val="26"/>
        </w:rPr>
        <w:tab/>
        <w:t>4.</w:t>
      </w:r>
      <w:r w:rsidRPr="00C67B50">
        <w:rPr>
          <w:spacing w:val="-8"/>
          <w:sz w:val="26"/>
          <w:szCs w:val="26"/>
        </w:rPr>
        <w:t xml:space="preserve"> </w:t>
      </w:r>
      <w:r w:rsidRPr="00C67B50">
        <w:rPr>
          <w:sz w:val="26"/>
          <w:szCs w:val="26"/>
        </w:rPr>
        <w:t>системы</w:t>
      </w:r>
      <w:r w:rsidRPr="00C67B50">
        <w:rPr>
          <w:spacing w:val="-6"/>
          <w:sz w:val="26"/>
          <w:szCs w:val="26"/>
        </w:rPr>
        <w:t xml:space="preserve"> </w:t>
      </w:r>
      <w:r w:rsidRPr="00C67B50">
        <w:rPr>
          <w:sz w:val="26"/>
          <w:szCs w:val="26"/>
        </w:rPr>
        <w:t>с</w:t>
      </w:r>
      <w:r w:rsidRPr="00C67B50">
        <w:rPr>
          <w:spacing w:val="-5"/>
          <w:sz w:val="26"/>
          <w:szCs w:val="26"/>
        </w:rPr>
        <w:t xml:space="preserve"> </w:t>
      </w:r>
      <w:r w:rsidRPr="00C67B50">
        <w:rPr>
          <w:sz w:val="26"/>
          <w:szCs w:val="26"/>
        </w:rPr>
        <w:t>однократным</w:t>
      </w:r>
      <w:r w:rsidRPr="00C67B50">
        <w:rPr>
          <w:spacing w:val="-5"/>
          <w:sz w:val="26"/>
          <w:szCs w:val="26"/>
        </w:rPr>
        <w:t xml:space="preserve"> </w:t>
      </w:r>
      <w:r w:rsidRPr="00C67B50">
        <w:rPr>
          <w:sz w:val="26"/>
          <w:szCs w:val="26"/>
        </w:rPr>
        <w:t>чтением</w:t>
      </w:r>
      <w:r w:rsidRPr="00C67B50">
        <w:rPr>
          <w:spacing w:val="60"/>
          <w:sz w:val="26"/>
          <w:szCs w:val="26"/>
        </w:rPr>
        <w:t xml:space="preserve"> </w:t>
      </w:r>
      <w:r w:rsidRPr="00C67B50">
        <w:rPr>
          <w:sz w:val="26"/>
          <w:szCs w:val="26"/>
        </w:rPr>
        <w:t>перфоленты</w:t>
      </w:r>
      <w:r w:rsidRPr="00C67B50">
        <w:rPr>
          <w:spacing w:val="-67"/>
          <w:sz w:val="26"/>
          <w:szCs w:val="26"/>
        </w:rPr>
        <w:t xml:space="preserve"> </w:t>
      </w:r>
      <w:r w:rsidRPr="00C67B50">
        <w:rPr>
          <w:sz w:val="26"/>
          <w:szCs w:val="26"/>
        </w:rPr>
        <w:t>перед</w:t>
      </w:r>
      <w:r w:rsidRPr="00C67B50">
        <w:rPr>
          <w:spacing w:val="-3"/>
          <w:sz w:val="26"/>
          <w:szCs w:val="26"/>
        </w:rPr>
        <w:t xml:space="preserve"> </w:t>
      </w:r>
      <w:r w:rsidRPr="00C67B50">
        <w:rPr>
          <w:sz w:val="26"/>
          <w:szCs w:val="26"/>
        </w:rPr>
        <w:t>обработки партии деталей</w:t>
      </w:r>
    </w:p>
    <w:p w:rsidR="00C67B50" w:rsidRPr="00C67B50" w:rsidRDefault="00C67B50" w:rsidP="00C67B50">
      <w:pPr>
        <w:pStyle w:val="aff3"/>
        <w:tabs>
          <w:tab w:val="left" w:pos="3503"/>
        </w:tabs>
        <w:spacing w:after="0"/>
        <w:ind w:left="3960" w:right="1150" w:hanging="3367"/>
        <w:rPr>
          <w:sz w:val="26"/>
          <w:szCs w:val="26"/>
        </w:rPr>
      </w:pPr>
      <w:r w:rsidRPr="00C67B50">
        <w:rPr>
          <w:sz w:val="26"/>
          <w:szCs w:val="26"/>
        </w:rPr>
        <w:t>д.</w:t>
      </w:r>
      <w:r w:rsidRPr="00C67B50">
        <w:rPr>
          <w:spacing w:val="67"/>
          <w:sz w:val="26"/>
          <w:szCs w:val="26"/>
        </w:rPr>
        <w:t xml:space="preserve"> </w:t>
      </w:r>
      <w:r w:rsidRPr="00C67B50">
        <w:rPr>
          <w:sz w:val="26"/>
          <w:szCs w:val="26"/>
        </w:rPr>
        <w:t>HNC</w:t>
      </w:r>
      <w:r w:rsidRPr="00C67B50">
        <w:rPr>
          <w:sz w:val="26"/>
          <w:szCs w:val="26"/>
        </w:rPr>
        <w:tab/>
        <w:t>5.</w:t>
      </w:r>
      <w:r w:rsidRPr="00C67B50">
        <w:rPr>
          <w:spacing w:val="-10"/>
          <w:sz w:val="26"/>
          <w:szCs w:val="26"/>
        </w:rPr>
        <w:t xml:space="preserve"> </w:t>
      </w:r>
      <w:r w:rsidRPr="00C67B50">
        <w:rPr>
          <w:sz w:val="26"/>
          <w:szCs w:val="26"/>
        </w:rPr>
        <w:t>системы</w:t>
      </w:r>
      <w:r w:rsidRPr="00C67B50">
        <w:rPr>
          <w:spacing w:val="-9"/>
          <w:sz w:val="26"/>
          <w:szCs w:val="26"/>
        </w:rPr>
        <w:t xml:space="preserve"> </w:t>
      </w:r>
      <w:r w:rsidRPr="00C67B50">
        <w:rPr>
          <w:sz w:val="26"/>
          <w:szCs w:val="26"/>
        </w:rPr>
        <w:t>прямого</w:t>
      </w:r>
      <w:r w:rsidRPr="00C67B50">
        <w:rPr>
          <w:spacing w:val="-8"/>
          <w:sz w:val="26"/>
          <w:szCs w:val="26"/>
        </w:rPr>
        <w:t xml:space="preserve"> </w:t>
      </w:r>
      <w:r w:rsidRPr="00C67B50">
        <w:rPr>
          <w:sz w:val="26"/>
          <w:szCs w:val="26"/>
        </w:rPr>
        <w:t>числового</w:t>
      </w:r>
      <w:r w:rsidRPr="00C67B50">
        <w:rPr>
          <w:spacing w:val="-4"/>
          <w:sz w:val="26"/>
          <w:szCs w:val="26"/>
        </w:rPr>
        <w:t xml:space="preserve"> </w:t>
      </w:r>
      <w:r w:rsidRPr="00C67B50">
        <w:rPr>
          <w:sz w:val="26"/>
          <w:szCs w:val="26"/>
        </w:rPr>
        <w:t>управления</w:t>
      </w:r>
      <w:r w:rsidRPr="00C67B50">
        <w:rPr>
          <w:spacing w:val="-8"/>
          <w:sz w:val="26"/>
          <w:szCs w:val="26"/>
        </w:rPr>
        <w:t xml:space="preserve"> </w:t>
      </w:r>
      <w:r w:rsidRPr="00C67B50">
        <w:rPr>
          <w:sz w:val="26"/>
          <w:szCs w:val="26"/>
        </w:rPr>
        <w:t>группами</w:t>
      </w:r>
      <w:r w:rsidRPr="00C67B50">
        <w:rPr>
          <w:spacing w:val="-67"/>
          <w:sz w:val="26"/>
          <w:szCs w:val="26"/>
        </w:rPr>
        <w:t xml:space="preserve"> </w:t>
      </w:r>
      <w:r w:rsidRPr="00C67B50">
        <w:rPr>
          <w:sz w:val="26"/>
          <w:szCs w:val="26"/>
        </w:rPr>
        <w:t>станков</w:t>
      </w:r>
      <w:r w:rsidRPr="00C67B50">
        <w:rPr>
          <w:spacing w:val="-1"/>
          <w:sz w:val="26"/>
          <w:szCs w:val="26"/>
        </w:rPr>
        <w:t xml:space="preserve"> </w:t>
      </w:r>
      <w:r w:rsidRPr="00C67B50">
        <w:rPr>
          <w:sz w:val="26"/>
          <w:szCs w:val="26"/>
        </w:rPr>
        <w:t>от</w:t>
      </w:r>
      <w:r w:rsidRPr="00C67B50">
        <w:rPr>
          <w:spacing w:val="-1"/>
          <w:sz w:val="26"/>
          <w:szCs w:val="26"/>
        </w:rPr>
        <w:t xml:space="preserve"> </w:t>
      </w:r>
      <w:r w:rsidRPr="00C67B50">
        <w:rPr>
          <w:sz w:val="26"/>
          <w:szCs w:val="26"/>
        </w:rPr>
        <w:t>одной</w:t>
      </w:r>
      <w:r w:rsidRPr="00C67B50">
        <w:rPr>
          <w:spacing w:val="1"/>
          <w:sz w:val="26"/>
          <w:szCs w:val="26"/>
        </w:rPr>
        <w:t xml:space="preserve"> </w:t>
      </w:r>
      <w:r w:rsidRPr="00C67B50">
        <w:rPr>
          <w:sz w:val="26"/>
          <w:szCs w:val="26"/>
        </w:rPr>
        <w:t>ЭВМ</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6"/>
        </w:numPr>
        <w:tabs>
          <w:tab w:val="left" w:pos="1088"/>
        </w:tabs>
        <w:autoSpaceDE w:val="0"/>
        <w:autoSpaceDN w:val="0"/>
        <w:spacing w:after="0" w:line="240" w:lineRule="auto"/>
        <w:ind w:left="1087"/>
        <w:contextualSpacing w:val="0"/>
        <w:rPr>
          <w:rFonts w:ascii="Times New Roman" w:hAnsi="Times New Roman" w:cs="Times New Roman"/>
          <w:sz w:val="26"/>
          <w:szCs w:val="26"/>
        </w:rPr>
      </w:pPr>
      <w:r w:rsidRPr="00C67B50">
        <w:rPr>
          <w:rFonts w:ascii="Times New Roman" w:hAnsi="Times New Roman" w:cs="Times New Roman"/>
          <w:sz w:val="26"/>
          <w:szCs w:val="26"/>
        </w:rPr>
        <w:t>Управляющая</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программа</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это</w:t>
      </w:r>
    </w:p>
    <w:p w:rsidR="00C67B50" w:rsidRPr="00C67B50" w:rsidRDefault="00C67B50" w:rsidP="00C67B50">
      <w:pPr>
        <w:pStyle w:val="aff3"/>
        <w:tabs>
          <w:tab w:val="left" w:pos="1072"/>
        </w:tabs>
        <w:spacing w:after="0"/>
        <w:ind w:left="594"/>
        <w:rPr>
          <w:sz w:val="26"/>
          <w:szCs w:val="26"/>
        </w:rPr>
      </w:pPr>
      <w:r w:rsidRPr="00C67B50">
        <w:rPr>
          <w:sz w:val="26"/>
          <w:szCs w:val="26"/>
        </w:rPr>
        <w:t>а.</w:t>
      </w:r>
      <w:r w:rsidRPr="00C67B50">
        <w:rPr>
          <w:sz w:val="26"/>
          <w:szCs w:val="26"/>
        </w:rPr>
        <w:tab/>
        <w:t>все</w:t>
      </w:r>
      <w:r w:rsidRPr="00C67B50">
        <w:rPr>
          <w:spacing w:val="-10"/>
          <w:sz w:val="26"/>
          <w:szCs w:val="26"/>
        </w:rPr>
        <w:t xml:space="preserve"> </w:t>
      </w:r>
      <w:r w:rsidRPr="00C67B50">
        <w:rPr>
          <w:sz w:val="26"/>
          <w:szCs w:val="26"/>
        </w:rPr>
        <w:t>данные,</w:t>
      </w:r>
      <w:r w:rsidRPr="00C67B50">
        <w:rPr>
          <w:spacing w:val="-4"/>
          <w:sz w:val="26"/>
          <w:szCs w:val="26"/>
        </w:rPr>
        <w:t xml:space="preserve"> </w:t>
      </w:r>
      <w:r w:rsidRPr="00C67B50">
        <w:rPr>
          <w:sz w:val="26"/>
          <w:szCs w:val="26"/>
        </w:rPr>
        <w:t>необходимые</w:t>
      </w:r>
      <w:r w:rsidRPr="00C67B50">
        <w:rPr>
          <w:spacing w:val="-5"/>
          <w:sz w:val="26"/>
          <w:szCs w:val="26"/>
        </w:rPr>
        <w:t xml:space="preserve"> </w:t>
      </w:r>
      <w:r w:rsidRPr="00C67B50">
        <w:rPr>
          <w:sz w:val="26"/>
          <w:szCs w:val="26"/>
        </w:rPr>
        <w:t>для</w:t>
      </w:r>
      <w:r w:rsidRPr="00C67B50">
        <w:rPr>
          <w:spacing w:val="-5"/>
          <w:sz w:val="26"/>
          <w:szCs w:val="26"/>
        </w:rPr>
        <w:t xml:space="preserve"> </w:t>
      </w:r>
      <w:r w:rsidRPr="00C67B50">
        <w:rPr>
          <w:sz w:val="26"/>
          <w:szCs w:val="26"/>
        </w:rPr>
        <w:t>обработки</w:t>
      </w:r>
      <w:r w:rsidRPr="00C67B50">
        <w:rPr>
          <w:spacing w:val="-6"/>
          <w:sz w:val="26"/>
          <w:szCs w:val="26"/>
        </w:rPr>
        <w:t xml:space="preserve"> </w:t>
      </w:r>
      <w:r w:rsidRPr="00C67B50">
        <w:rPr>
          <w:sz w:val="26"/>
          <w:szCs w:val="26"/>
        </w:rPr>
        <w:t>на</w:t>
      </w:r>
      <w:r w:rsidRPr="00C67B50">
        <w:rPr>
          <w:spacing w:val="-6"/>
          <w:sz w:val="26"/>
          <w:szCs w:val="26"/>
        </w:rPr>
        <w:t xml:space="preserve"> </w:t>
      </w:r>
      <w:r w:rsidRPr="00C67B50">
        <w:rPr>
          <w:sz w:val="26"/>
          <w:szCs w:val="26"/>
        </w:rPr>
        <w:t>станке;</w:t>
      </w:r>
    </w:p>
    <w:p w:rsidR="00C67B50" w:rsidRPr="00C67B50" w:rsidRDefault="00C67B50" w:rsidP="00C67B50">
      <w:pPr>
        <w:pStyle w:val="aff3"/>
        <w:tabs>
          <w:tab w:val="left" w:pos="1092"/>
        </w:tabs>
        <w:spacing w:after="0"/>
        <w:ind w:left="594" w:right="873"/>
        <w:rPr>
          <w:sz w:val="26"/>
          <w:szCs w:val="26"/>
        </w:rPr>
      </w:pPr>
      <w:r w:rsidRPr="00C67B50">
        <w:rPr>
          <w:sz w:val="26"/>
          <w:szCs w:val="26"/>
        </w:rPr>
        <w:t>б.</w:t>
      </w:r>
      <w:r w:rsidRPr="00C67B50">
        <w:rPr>
          <w:sz w:val="26"/>
          <w:szCs w:val="26"/>
        </w:rPr>
        <w:tab/>
        <w:t>последовательность</w:t>
      </w:r>
      <w:r w:rsidRPr="00C67B50">
        <w:rPr>
          <w:spacing w:val="-12"/>
          <w:sz w:val="26"/>
          <w:szCs w:val="26"/>
        </w:rPr>
        <w:t xml:space="preserve"> </w:t>
      </w:r>
      <w:r w:rsidRPr="00C67B50">
        <w:rPr>
          <w:sz w:val="26"/>
          <w:szCs w:val="26"/>
        </w:rPr>
        <w:t>команд</w:t>
      </w:r>
      <w:r w:rsidRPr="00C67B50">
        <w:rPr>
          <w:spacing w:val="-8"/>
          <w:sz w:val="26"/>
          <w:szCs w:val="26"/>
        </w:rPr>
        <w:t xml:space="preserve"> </w:t>
      </w:r>
      <w:r w:rsidRPr="00C67B50">
        <w:rPr>
          <w:sz w:val="26"/>
          <w:szCs w:val="26"/>
        </w:rPr>
        <w:t>на</w:t>
      </w:r>
      <w:r w:rsidRPr="00C67B50">
        <w:rPr>
          <w:spacing w:val="-9"/>
          <w:sz w:val="26"/>
          <w:szCs w:val="26"/>
        </w:rPr>
        <w:t xml:space="preserve"> </w:t>
      </w:r>
      <w:r w:rsidRPr="00C67B50">
        <w:rPr>
          <w:sz w:val="26"/>
          <w:szCs w:val="26"/>
        </w:rPr>
        <w:t>языке</w:t>
      </w:r>
      <w:r w:rsidRPr="00C67B50">
        <w:rPr>
          <w:spacing w:val="-9"/>
          <w:sz w:val="26"/>
          <w:szCs w:val="26"/>
        </w:rPr>
        <w:t xml:space="preserve"> </w:t>
      </w:r>
      <w:r w:rsidRPr="00C67B50">
        <w:rPr>
          <w:sz w:val="26"/>
          <w:szCs w:val="26"/>
        </w:rPr>
        <w:t>программирования,</w:t>
      </w:r>
      <w:r w:rsidRPr="00C67B50">
        <w:rPr>
          <w:spacing w:val="-8"/>
          <w:sz w:val="26"/>
          <w:szCs w:val="26"/>
        </w:rPr>
        <w:t xml:space="preserve"> </w:t>
      </w:r>
      <w:r w:rsidRPr="00C67B50">
        <w:rPr>
          <w:sz w:val="26"/>
          <w:szCs w:val="26"/>
        </w:rPr>
        <w:t>обеспечивающих</w:t>
      </w:r>
      <w:r w:rsidRPr="00C67B50">
        <w:rPr>
          <w:spacing w:val="-67"/>
          <w:sz w:val="26"/>
          <w:szCs w:val="26"/>
        </w:rPr>
        <w:t xml:space="preserve"> </w:t>
      </w:r>
      <w:r w:rsidRPr="00C67B50">
        <w:rPr>
          <w:sz w:val="26"/>
          <w:szCs w:val="26"/>
        </w:rPr>
        <w:t>заданное</w:t>
      </w:r>
      <w:r w:rsidRPr="00C67B50">
        <w:rPr>
          <w:spacing w:val="1"/>
          <w:sz w:val="26"/>
          <w:szCs w:val="26"/>
        </w:rPr>
        <w:t xml:space="preserve"> </w:t>
      </w:r>
      <w:r w:rsidRPr="00C67B50">
        <w:rPr>
          <w:sz w:val="26"/>
          <w:szCs w:val="26"/>
        </w:rPr>
        <w:t>функционирование</w:t>
      </w:r>
      <w:r w:rsidRPr="00C67B50">
        <w:rPr>
          <w:spacing w:val="1"/>
          <w:sz w:val="26"/>
          <w:szCs w:val="26"/>
        </w:rPr>
        <w:t xml:space="preserve"> </w:t>
      </w:r>
      <w:r w:rsidRPr="00C67B50">
        <w:rPr>
          <w:sz w:val="26"/>
          <w:szCs w:val="26"/>
        </w:rPr>
        <w:t>рабочих</w:t>
      </w:r>
      <w:r w:rsidRPr="00C67B50">
        <w:rPr>
          <w:spacing w:val="-3"/>
          <w:sz w:val="26"/>
          <w:szCs w:val="26"/>
        </w:rPr>
        <w:t xml:space="preserve"> </w:t>
      </w:r>
      <w:r w:rsidRPr="00C67B50">
        <w:rPr>
          <w:sz w:val="26"/>
          <w:szCs w:val="26"/>
        </w:rPr>
        <w:t>органов;</w:t>
      </w:r>
    </w:p>
    <w:p w:rsidR="00C67B50" w:rsidRPr="00C67B50" w:rsidRDefault="00C67B50" w:rsidP="00C67B50">
      <w:pPr>
        <w:pStyle w:val="aff3"/>
        <w:tabs>
          <w:tab w:val="left" w:pos="1078"/>
        </w:tabs>
        <w:spacing w:after="0"/>
        <w:ind w:left="594" w:right="2154"/>
        <w:rPr>
          <w:sz w:val="26"/>
          <w:szCs w:val="26"/>
        </w:rPr>
      </w:pPr>
      <w:r w:rsidRPr="00C67B50">
        <w:rPr>
          <w:sz w:val="26"/>
          <w:szCs w:val="26"/>
        </w:rPr>
        <w:t>в.</w:t>
      </w:r>
      <w:r w:rsidRPr="00C67B50">
        <w:rPr>
          <w:sz w:val="26"/>
          <w:szCs w:val="26"/>
        </w:rPr>
        <w:tab/>
        <w:t>совокупность</w:t>
      </w:r>
      <w:r w:rsidRPr="00C67B50">
        <w:rPr>
          <w:spacing w:val="-11"/>
          <w:sz w:val="26"/>
          <w:szCs w:val="26"/>
        </w:rPr>
        <w:t xml:space="preserve"> </w:t>
      </w:r>
      <w:r w:rsidRPr="00C67B50">
        <w:rPr>
          <w:sz w:val="26"/>
          <w:szCs w:val="26"/>
        </w:rPr>
        <w:t>специализированных</w:t>
      </w:r>
      <w:r w:rsidRPr="00C67B50">
        <w:rPr>
          <w:spacing w:val="-8"/>
          <w:sz w:val="26"/>
          <w:szCs w:val="26"/>
        </w:rPr>
        <w:t xml:space="preserve"> </w:t>
      </w:r>
      <w:r w:rsidRPr="00C67B50">
        <w:rPr>
          <w:sz w:val="26"/>
          <w:szCs w:val="26"/>
        </w:rPr>
        <w:t>программ,</w:t>
      </w:r>
      <w:r w:rsidRPr="00C67B50">
        <w:rPr>
          <w:spacing w:val="-6"/>
          <w:sz w:val="26"/>
          <w:szCs w:val="26"/>
        </w:rPr>
        <w:t xml:space="preserve"> </w:t>
      </w:r>
      <w:r w:rsidRPr="00C67B50">
        <w:rPr>
          <w:sz w:val="26"/>
          <w:szCs w:val="26"/>
        </w:rPr>
        <w:t>необходимых</w:t>
      </w:r>
      <w:r w:rsidRPr="00C67B50">
        <w:rPr>
          <w:spacing w:val="-12"/>
          <w:sz w:val="26"/>
          <w:szCs w:val="26"/>
        </w:rPr>
        <w:t xml:space="preserve"> </w:t>
      </w:r>
      <w:r w:rsidRPr="00C67B50">
        <w:rPr>
          <w:sz w:val="26"/>
          <w:szCs w:val="26"/>
        </w:rPr>
        <w:t>для</w:t>
      </w:r>
      <w:r w:rsidRPr="00C67B50">
        <w:rPr>
          <w:spacing w:val="-67"/>
          <w:sz w:val="26"/>
          <w:szCs w:val="26"/>
        </w:rPr>
        <w:t xml:space="preserve"> </w:t>
      </w:r>
      <w:r w:rsidRPr="00C67B50">
        <w:rPr>
          <w:sz w:val="26"/>
          <w:szCs w:val="26"/>
        </w:rPr>
        <w:lastRenderedPageBreak/>
        <w:t>функционирования</w:t>
      </w:r>
      <w:r w:rsidRPr="00C67B50">
        <w:rPr>
          <w:spacing w:val="1"/>
          <w:sz w:val="26"/>
          <w:szCs w:val="26"/>
        </w:rPr>
        <w:t xml:space="preserve"> </w:t>
      </w:r>
      <w:r w:rsidRPr="00C67B50">
        <w:rPr>
          <w:sz w:val="26"/>
          <w:szCs w:val="26"/>
        </w:rPr>
        <w:t>органов</w:t>
      </w:r>
      <w:r w:rsidRPr="00C67B50">
        <w:rPr>
          <w:spacing w:val="-1"/>
          <w:sz w:val="26"/>
          <w:szCs w:val="26"/>
        </w:rPr>
        <w:t xml:space="preserve"> </w:t>
      </w:r>
      <w:r w:rsidRPr="00C67B50">
        <w:rPr>
          <w:sz w:val="26"/>
          <w:szCs w:val="26"/>
        </w:rPr>
        <w:t>станка.</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6"/>
        </w:numPr>
        <w:tabs>
          <w:tab w:val="left" w:pos="949"/>
        </w:tabs>
        <w:autoSpaceDE w:val="0"/>
        <w:autoSpaceDN w:val="0"/>
        <w:spacing w:after="0" w:line="240" w:lineRule="auto"/>
        <w:ind w:right="943" w:firstLine="0"/>
        <w:contextualSpacing w:val="0"/>
        <w:rPr>
          <w:rFonts w:ascii="Times New Roman" w:hAnsi="Times New Roman" w:cs="Times New Roman"/>
          <w:sz w:val="26"/>
          <w:szCs w:val="26"/>
        </w:rPr>
      </w:pPr>
      <w:r w:rsidRPr="00C67B50">
        <w:rPr>
          <w:rFonts w:ascii="Times New Roman" w:hAnsi="Times New Roman" w:cs="Times New Roman"/>
          <w:sz w:val="26"/>
          <w:szCs w:val="26"/>
        </w:rPr>
        <w:t>Получение</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(расчет)</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координат</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промежуточных</w:t>
      </w:r>
      <w:r w:rsidRPr="00C67B50">
        <w:rPr>
          <w:rFonts w:ascii="Times New Roman" w:hAnsi="Times New Roman" w:cs="Times New Roman"/>
          <w:spacing w:val="-9"/>
          <w:sz w:val="26"/>
          <w:szCs w:val="26"/>
        </w:rPr>
        <w:t xml:space="preserve"> </w:t>
      </w:r>
      <w:r w:rsidRPr="00C67B50">
        <w:rPr>
          <w:rFonts w:ascii="Times New Roman" w:hAnsi="Times New Roman" w:cs="Times New Roman"/>
          <w:sz w:val="26"/>
          <w:szCs w:val="26"/>
        </w:rPr>
        <w:t>точек</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траектории</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движения</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центра инструмента в</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плоскости</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или</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пространстве называется</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w:t>
      </w:r>
    </w:p>
    <w:p w:rsidR="008B7A6C" w:rsidRDefault="00C67B50" w:rsidP="008B7A6C">
      <w:pPr>
        <w:pStyle w:val="aff3"/>
        <w:tabs>
          <w:tab w:val="left" w:pos="1001"/>
          <w:tab w:val="left" w:pos="2268"/>
        </w:tabs>
        <w:spacing w:after="0"/>
        <w:ind w:left="594" w:right="6379"/>
        <w:rPr>
          <w:sz w:val="26"/>
          <w:szCs w:val="26"/>
        </w:rPr>
      </w:pPr>
      <w:r w:rsidRPr="00C67B50">
        <w:rPr>
          <w:sz w:val="26"/>
          <w:szCs w:val="26"/>
        </w:rPr>
        <w:t>а.</w:t>
      </w:r>
      <w:r w:rsidR="008B7A6C">
        <w:rPr>
          <w:sz w:val="26"/>
          <w:szCs w:val="26"/>
        </w:rPr>
        <w:t xml:space="preserve"> </w:t>
      </w:r>
      <w:r w:rsidRPr="00C67B50">
        <w:rPr>
          <w:sz w:val="26"/>
          <w:szCs w:val="26"/>
        </w:rPr>
        <w:t>интерполяция;</w:t>
      </w:r>
    </w:p>
    <w:p w:rsidR="008B7A6C" w:rsidRDefault="00C67B50" w:rsidP="008B7A6C">
      <w:pPr>
        <w:pStyle w:val="aff3"/>
        <w:tabs>
          <w:tab w:val="left" w:pos="1001"/>
          <w:tab w:val="left" w:pos="2268"/>
        </w:tabs>
        <w:spacing w:after="0"/>
        <w:ind w:left="594" w:right="6379"/>
        <w:rPr>
          <w:spacing w:val="-67"/>
          <w:sz w:val="26"/>
          <w:szCs w:val="26"/>
        </w:rPr>
      </w:pPr>
      <w:r w:rsidRPr="00C67B50">
        <w:rPr>
          <w:sz w:val="26"/>
          <w:szCs w:val="26"/>
        </w:rPr>
        <w:t>б.</w:t>
      </w:r>
      <w:r w:rsidRPr="00C67B50">
        <w:rPr>
          <w:sz w:val="26"/>
          <w:szCs w:val="26"/>
        </w:rPr>
        <w:tab/>
      </w:r>
      <w:r w:rsidRPr="00C67B50">
        <w:rPr>
          <w:spacing w:val="-1"/>
          <w:sz w:val="26"/>
          <w:szCs w:val="26"/>
        </w:rPr>
        <w:t>аппроксимация;</w:t>
      </w:r>
      <w:r w:rsidRPr="00C67B50">
        <w:rPr>
          <w:spacing w:val="-67"/>
          <w:sz w:val="26"/>
          <w:szCs w:val="26"/>
        </w:rPr>
        <w:t xml:space="preserve"> </w:t>
      </w:r>
    </w:p>
    <w:p w:rsidR="00C67B50" w:rsidRPr="00C67B50" w:rsidRDefault="00C67B50" w:rsidP="008B7A6C">
      <w:pPr>
        <w:pStyle w:val="aff3"/>
        <w:tabs>
          <w:tab w:val="left" w:pos="1001"/>
          <w:tab w:val="left" w:pos="2268"/>
        </w:tabs>
        <w:spacing w:after="0"/>
        <w:ind w:left="594" w:right="6379"/>
        <w:rPr>
          <w:sz w:val="26"/>
          <w:szCs w:val="26"/>
        </w:rPr>
      </w:pPr>
      <w:r w:rsidRPr="00C67B50">
        <w:rPr>
          <w:sz w:val="26"/>
          <w:szCs w:val="26"/>
        </w:rPr>
        <w:t>в.</w:t>
      </w:r>
      <w:r w:rsidRPr="00C67B50">
        <w:rPr>
          <w:sz w:val="26"/>
          <w:szCs w:val="26"/>
        </w:rPr>
        <w:tab/>
        <w:t>изоляция.</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6"/>
        </w:numPr>
        <w:tabs>
          <w:tab w:val="left" w:pos="877"/>
        </w:tabs>
        <w:autoSpaceDE w:val="0"/>
        <w:autoSpaceDN w:val="0"/>
        <w:spacing w:after="0" w:line="240" w:lineRule="auto"/>
        <w:ind w:left="876" w:hanging="283"/>
        <w:contextualSpacing w:val="0"/>
        <w:rPr>
          <w:rFonts w:ascii="Times New Roman" w:hAnsi="Times New Roman" w:cs="Times New Roman"/>
          <w:sz w:val="26"/>
          <w:szCs w:val="26"/>
        </w:rPr>
      </w:pPr>
      <w:r w:rsidRPr="00C67B50">
        <w:rPr>
          <w:rFonts w:ascii="Times New Roman" w:hAnsi="Times New Roman" w:cs="Times New Roman"/>
          <w:sz w:val="26"/>
          <w:szCs w:val="26"/>
        </w:rPr>
        <w:t>Выбрать</w:t>
      </w:r>
      <w:r w:rsidRPr="00C67B50">
        <w:rPr>
          <w:rFonts w:ascii="Times New Roman" w:hAnsi="Times New Roman" w:cs="Times New Roman"/>
          <w:spacing w:val="-8"/>
          <w:sz w:val="26"/>
          <w:szCs w:val="26"/>
        </w:rPr>
        <w:t xml:space="preserve"> </w:t>
      </w:r>
      <w:r w:rsidRPr="00C67B50">
        <w:rPr>
          <w:rFonts w:ascii="Times New Roman" w:hAnsi="Times New Roman" w:cs="Times New Roman"/>
          <w:sz w:val="26"/>
          <w:szCs w:val="26"/>
        </w:rPr>
        <w:t>определение</w:t>
      </w:r>
      <w:r w:rsidRPr="00C67B50">
        <w:rPr>
          <w:rFonts w:ascii="Times New Roman" w:hAnsi="Times New Roman" w:cs="Times New Roman"/>
          <w:spacing w:val="62"/>
          <w:sz w:val="26"/>
          <w:szCs w:val="26"/>
        </w:rPr>
        <w:t xml:space="preserve"> </w:t>
      </w:r>
      <w:r w:rsidRPr="00C67B50">
        <w:rPr>
          <w:rFonts w:ascii="Times New Roman" w:hAnsi="Times New Roman" w:cs="Times New Roman"/>
          <w:sz w:val="26"/>
          <w:szCs w:val="26"/>
        </w:rPr>
        <w:t>понятия</w:t>
      </w:r>
      <w:r w:rsidRPr="00C67B50">
        <w:rPr>
          <w:rFonts w:ascii="Times New Roman" w:hAnsi="Times New Roman" w:cs="Times New Roman"/>
          <w:spacing w:val="66"/>
          <w:sz w:val="26"/>
          <w:szCs w:val="26"/>
        </w:rPr>
        <w:t xml:space="preserve"> </w:t>
      </w:r>
      <w:r w:rsidRPr="00C67B50">
        <w:rPr>
          <w:rFonts w:ascii="Times New Roman" w:hAnsi="Times New Roman" w:cs="Times New Roman"/>
          <w:sz w:val="26"/>
          <w:szCs w:val="26"/>
        </w:rPr>
        <w:t>«интерполятор»</w:t>
      </w:r>
    </w:p>
    <w:p w:rsidR="00C67B50" w:rsidRPr="00C67B50" w:rsidRDefault="00C67B50" w:rsidP="00C67B50">
      <w:pPr>
        <w:pStyle w:val="aff3"/>
        <w:spacing w:after="0"/>
        <w:ind w:left="594" w:right="705"/>
        <w:rPr>
          <w:sz w:val="26"/>
          <w:szCs w:val="26"/>
        </w:rPr>
      </w:pPr>
      <w:r w:rsidRPr="00C67B50">
        <w:rPr>
          <w:sz w:val="26"/>
          <w:szCs w:val="26"/>
        </w:rPr>
        <w:t>а. вычислительный блок системы ЧПУ, задающий последовательность</w:t>
      </w:r>
      <w:r w:rsidRPr="00C67B50">
        <w:rPr>
          <w:spacing w:val="1"/>
          <w:sz w:val="26"/>
          <w:szCs w:val="26"/>
        </w:rPr>
        <w:t xml:space="preserve"> </w:t>
      </w:r>
      <w:r w:rsidRPr="00C67B50">
        <w:rPr>
          <w:sz w:val="26"/>
          <w:szCs w:val="26"/>
        </w:rPr>
        <w:t>управляющих</w:t>
      </w:r>
      <w:r w:rsidRPr="00C67B50">
        <w:rPr>
          <w:spacing w:val="-9"/>
          <w:sz w:val="26"/>
          <w:szCs w:val="26"/>
        </w:rPr>
        <w:t xml:space="preserve"> </w:t>
      </w:r>
      <w:r w:rsidRPr="00C67B50">
        <w:rPr>
          <w:sz w:val="26"/>
          <w:szCs w:val="26"/>
        </w:rPr>
        <w:t>воздействий</w:t>
      </w:r>
      <w:r w:rsidRPr="00C67B50">
        <w:rPr>
          <w:spacing w:val="-4"/>
          <w:sz w:val="26"/>
          <w:szCs w:val="26"/>
        </w:rPr>
        <w:t xml:space="preserve"> </w:t>
      </w:r>
      <w:r w:rsidRPr="00C67B50">
        <w:rPr>
          <w:sz w:val="26"/>
          <w:szCs w:val="26"/>
        </w:rPr>
        <w:t>для</w:t>
      </w:r>
      <w:r w:rsidRPr="00C67B50">
        <w:rPr>
          <w:spacing w:val="-3"/>
          <w:sz w:val="26"/>
          <w:szCs w:val="26"/>
        </w:rPr>
        <w:t xml:space="preserve"> </w:t>
      </w:r>
      <w:r w:rsidRPr="00C67B50">
        <w:rPr>
          <w:sz w:val="26"/>
          <w:szCs w:val="26"/>
        </w:rPr>
        <w:t>перемещения</w:t>
      </w:r>
      <w:r w:rsidRPr="00C67B50">
        <w:rPr>
          <w:spacing w:val="-4"/>
          <w:sz w:val="26"/>
          <w:szCs w:val="26"/>
        </w:rPr>
        <w:t xml:space="preserve"> </w:t>
      </w:r>
      <w:r w:rsidRPr="00C67B50">
        <w:rPr>
          <w:sz w:val="26"/>
          <w:szCs w:val="26"/>
        </w:rPr>
        <w:t>рабочих</w:t>
      </w:r>
      <w:r w:rsidRPr="00C67B50">
        <w:rPr>
          <w:spacing w:val="-9"/>
          <w:sz w:val="26"/>
          <w:szCs w:val="26"/>
        </w:rPr>
        <w:t xml:space="preserve"> </w:t>
      </w:r>
      <w:r w:rsidRPr="00C67B50">
        <w:rPr>
          <w:sz w:val="26"/>
          <w:szCs w:val="26"/>
        </w:rPr>
        <w:t>органов</w:t>
      </w:r>
      <w:r w:rsidRPr="00C67B50">
        <w:rPr>
          <w:spacing w:val="-5"/>
          <w:sz w:val="26"/>
          <w:szCs w:val="26"/>
        </w:rPr>
        <w:t xml:space="preserve"> </w:t>
      </w:r>
      <w:r w:rsidRPr="00C67B50">
        <w:rPr>
          <w:sz w:val="26"/>
          <w:szCs w:val="26"/>
        </w:rPr>
        <w:t>станка</w:t>
      </w:r>
      <w:r w:rsidRPr="00C67B50">
        <w:rPr>
          <w:spacing w:val="-4"/>
          <w:sz w:val="26"/>
          <w:szCs w:val="26"/>
        </w:rPr>
        <w:t xml:space="preserve"> </w:t>
      </w:r>
      <w:r w:rsidRPr="00C67B50">
        <w:rPr>
          <w:sz w:val="26"/>
          <w:szCs w:val="26"/>
        </w:rPr>
        <w:t>по</w:t>
      </w:r>
      <w:r w:rsidRPr="00C67B50">
        <w:rPr>
          <w:spacing w:val="-4"/>
          <w:sz w:val="26"/>
          <w:szCs w:val="26"/>
        </w:rPr>
        <w:t xml:space="preserve"> </w:t>
      </w:r>
      <w:r w:rsidRPr="00C67B50">
        <w:rPr>
          <w:sz w:val="26"/>
          <w:szCs w:val="26"/>
        </w:rPr>
        <w:t>осям</w:t>
      </w:r>
      <w:r w:rsidRPr="00C67B50">
        <w:rPr>
          <w:spacing w:val="-67"/>
          <w:sz w:val="26"/>
          <w:szCs w:val="26"/>
        </w:rPr>
        <w:t xml:space="preserve"> </w:t>
      </w:r>
      <w:r w:rsidRPr="00C67B50">
        <w:rPr>
          <w:sz w:val="26"/>
          <w:szCs w:val="26"/>
        </w:rPr>
        <w:t>координат в соответствии с функциональной связью между координатами</w:t>
      </w:r>
      <w:r w:rsidRPr="00C67B50">
        <w:rPr>
          <w:spacing w:val="1"/>
          <w:sz w:val="26"/>
          <w:szCs w:val="26"/>
        </w:rPr>
        <w:t xml:space="preserve"> </w:t>
      </w:r>
      <w:r w:rsidRPr="00C67B50">
        <w:rPr>
          <w:sz w:val="26"/>
          <w:szCs w:val="26"/>
        </w:rPr>
        <w:t>опорных</w:t>
      </w:r>
      <w:r w:rsidRPr="00C67B50">
        <w:rPr>
          <w:spacing w:val="-4"/>
          <w:sz w:val="26"/>
          <w:szCs w:val="26"/>
        </w:rPr>
        <w:t xml:space="preserve"> </w:t>
      </w:r>
      <w:r w:rsidRPr="00C67B50">
        <w:rPr>
          <w:sz w:val="26"/>
          <w:szCs w:val="26"/>
        </w:rPr>
        <w:t>точек,</w:t>
      </w:r>
      <w:r w:rsidRPr="00C67B50">
        <w:rPr>
          <w:spacing w:val="5"/>
          <w:sz w:val="26"/>
          <w:szCs w:val="26"/>
        </w:rPr>
        <w:t xml:space="preserve"> </w:t>
      </w:r>
      <w:r w:rsidRPr="00C67B50">
        <w:rPr>
          <w:sz w:val="26"/>
          <w:szCs w:val="26"/>
        </w:rPr>
        <w:t>заданных</w:t>
      </w:r>
      <w:r w:rsidRPr="00C67B50">
        <w:rPr>
          <w:spacing w:val="-5"/>
          <w:sz w:val="26"/>
          <w:szCs w:val="26"/>
        </w:rPr>
        <w:t xml:space="preserve"> </w:t>
      </w:r>
      <w:r w:rsidRPr="00C67B50">
        <w:rPr>
          <w:sz w:val="26"/>
          <w:szCs w:val="26"/>
        </w:rPr>
        <w:t>программой управления</w:t>
      </w:r>
      <w:r w:rsidRPr="00C67B50">
        <w:rPr>
          <w:spacing w:val="1"/>
          <w:sz w:val="26"/>
          <w:szCs w:val="26"/>
        </w:rPr>
        <w:t xml:space="preserve"> </w:t>
      </w:r>
      <w:r w:rsidRPr="00C67B50">
        <w:rPr>
          <w:sz w:val="26"/>
          <w:szCs w:val="26"/>
        </w:rPr>
        <w:t>станком;</w:t>
      </w:r>
    </w:p>
    <w:p w:rsidR="00C67B50" w:rsidRPr="00C67B50" w:rsidRDefault="00C67B50" w:rsidP="00C67B50">
      <w:pPr>
        <w:pStyle w:val="aff3"/>
        <w:spacing w:after="0"/>
        <w:ind w:left="594" w:right="774"/>
        <w:jc w:val="both"/>
        <w:rPr>
          <w:sz w:val="26"/>
          <w:szCs w:val="26"/>
        </w:rPr>
      </w:pPr>
      <w:r w:rsidRPr="00C67B50">
        <w:rPr>
          <w:sz w:val="26"/>
          <w:szCs w:val="26"/>
        </w:rPr>
        <w:t>б.</w:t>
      </w:r>
      <w:r w:rsidRPr="00C67B50">
        <w:rPr>
          <w:spacing w:val="-6"/>
          <w:sz w:val="26"/>
          <w:szCs w:val="26"/>
        </w:rPr>
        <w:t xml:space="preserve"> </w:t>
      </w:r>
      <w:r w:rsidRPr="00C67B50">
        <w:rPr>
          <w:sz w:val="26"/>
          <w:szCs w:val="26"/>
        </w:rPr>
        <w:t>устройство,</w:t>
      </w:r>
      <w:r w:rsidRPr="00C67B50">
        <w:rPr>
          <w:spacing w:val="-5"/>
          <w:sz w:val="26"/>
          <w:szCs w:val="26"/>
        </w:rPr>
        <w:t xml:space="preserve"> </w:t>
      </w:r>
      <w:r w:rsidRPr="00C67B50">
        <w:rPr>
          <w:sz w:val="26"/>
          <w:szCs w:val="26"/>
        </w:rPr>
        <w:t>выдающее</w:t>
      </w:r>
      <w:r w:rsidRPr="00C67B50">
        <w:rPr>
          <w:spacing w:val="-7"/>
          <w:sz w:val="26"/>
          <w:szCs w:val="26"/>
        </w:rPr>
        <w:t xml:space="preserve"> </w:t>
      </w:r>
      <w:r w:rsidRPr="00C67B50">
        <w:rPr>
          <w:sz w:val="26"/>
          <w:szCs w:val="26"/>
        </w:rPr>
        <w:t>управляющие</w:t>
      </w:r>
      <w:r w:rsidRPr="00C67B50">
        <w:rPr>
          <w:spacing w:val="-7"/>
          <w:sz w:val="26"/>
          <w:szCs w:val="26"/>
        </w:rPr>
        <w:t xml:space="preserve"> </w:t>
      </w:r>
      <w:r w:rsidRPr="00C67B50">
        <w:rPr>
          <w:sz w:val="26"/>
          <w:szCs w:val="26"/>
        </w:rPr>
        <w:t>воздействия</w:t>
      </w:r>
      <w:r w:rsidRPr="00C67B50">
        <w:rPr>
          <w:spacing w:val="-8"/>
          <w:sz w:val="26"/>
          <w:szCs w:val="26"/>
        </w:rPr>
        <w:t xml:space="preserve"> </w:t>
      </w:r>
      <w:r w:rsidRPr="00C67B50">
        <w:rPr>
          <w:sz w:val="26"/>
          <w:szCs w:val="26"/>
        </w:rPr>
        <w:t>на</w:t>
      </w:r>
      <w:r w:rsidRPr="00C67B50">
        <w:rPr>
          <w:spacing w:val="-7"/>
          <w:sz w:val="26"/>
          <w:szCs w:val="26"/>
        </w:rPr>
        <w:t xml:space="preserve"> </w:t>
      </w:r>
      <w:r w:rsidRPr="00C67B50">
        <w:rPr>
          <w:sz w:val="26"/>
          <w:szCs w:val="26"/>
        </w:rPr>
        <w:t>исполнительные</w:t>
      </w:r>
      <w:r w:rsidRPr="00C67B50">
        <w:rPr>
          <w:spacing w:val="-7"/>
          <w:sz w:val="26"/>
          <w:szCs w:val="26"/>
        </w:rPr>
        <w:t xml:space="preserve"> </w:t>
      </w:r>
      <w:r w:rsidRPr="00C67B50">
        <w:rPr>
          <w:sz w:val="26"/>
          <w:szCs w:val="26"/>
        </w:rPr>
        <w:t>органы</w:t>
      </w:r>
      <w:r w:rsidRPr="00C67B50">
        <w:rPr>
          <w:spacing w:val="-67"/>
          <w:sz w:val="26"/>
          <w:szCs w:val="26"/>
        </w:rPr>
        <w:t xml:space="preserve"> </w:t>
      </w:r>
      <w:r w:rsidRPr="00C67B50">
        <w:rPr>
          <w:sz w:val="26"/>
          <w:szCs w:val="26"/>
        </w:rPr>
        <w:t>станка в соответствии с УП и информацией о состоянии управляемого объекта;</w:t>
      </w:r>
      <w:r w:rsidRPr="00C67B50">
        <w:rPr>
          <w:spacing w:val="-67"/>
          <w:sz w:val="26"/>
          <w:szCs w:val="26"/>
        </w:rPr>
        <w:t xml:space="preserve"> </w:t>
      </w:r>
      <w:r w:rsidRPr="00C67B50">
        <w:rPr>
          <w:sz w:val="26"/>
          <w:szCs w:val="26"/>
        </w:rPr>
        <w:t>в. устройство ЧПУ, алгоритмы работы которого реализуются схемным путем и</w:t>
      </w:r>
      <w:r w:rsidRPr="00C67B50">
        <w:rPr>
          <w:spacing w:val="1"/>
          <w:sz w:val="26"/>
          <w:szCs w:val="26"/>
        </w:rPr>
        <w:t xml:space="preserve"> </w:t>
      </w:r>
      <w:r w:rsidRPr="00C67B50">
        <w:rPr>
          <w:sz w:val="26"/>
          <w:szCs w:val="26"/>
        </w:rPr>
        <w:t>не</w:t>
      </w:r>
      <w:r w:rsidRPr="00C67B50">
        <w:rPr>
          <w:spacing w:val="1"/>
          <w:sz w:val="26"/>
          <w:szCs w:val="26"/>
        </w:rPr>
        <w:t xml:space="preserve"> </w:t>
      </w:r>
      <w:r w:rsidRPr="00C67B50">
        <w:rPr>
          <w:sz w:val="26"/>
          <w:szCs w:val="26"/>
        </w:rPr>
        <w:t>могут</w:t>
      </w:r>
      <w:r w:rsidRPr="00C67B50">
        <w:rPr>
          <w:spacing w:val="-1"/>
          <w:sz w:val="26"/>
          <w:szCs w:val="26"/>
        </w:rPr>
        <w:t xml:space="preserve"> </w:t>
      </w:r>
      <w:r w:rsidRPr="00C67B50">
        <w:rPr>
          <w:sz w:val="26"/>
          <w:szCs w:val="26"/>
        </w:rPr>
        <w:t>быть</w:t>
      </w:r>
      <w:r w:rsidRPr="00C67B50">
        <w:rPr>
          <w:spacing w:val="-2"/>
          <w:sz w:val="26"/>
          <w:szCs w:val="26"/>
        </w:rPr>
        <w:t xml:space="preserve"> </w:t>
      </w:r>
      <w:r w:rsidRPr="00C67B50">
        <w:rPr>
          <w:sz w:val="26"/>
          <w:szCs w:val="26"/>
        </w:rPr>
        <w:t>изменены после</w:t>
      </w:r>
      <w:r w:rsidRPr="00C67B50">
        <w:rPr>
          <w:spacing w:val="1"/>
          <w:sz w:val="26"/>
          <w:szCs w:val="26"/>
        </w:rPr>
        <w:t xml:space="preserve"> </w:t>
      </w:r>
      <w:r w:rsidRPr="00C67B50">
        <w:rPr>
          <w:sz w:val="26"/>
          <w:szCs w:val="26"/>
        </w:rPr>
        <w:t>изготовления</w:t>
      </w:r>
      <w:r w:rsidRPr="00C67B50">
        <w:rPr>
          <w:spacing w:val="1"/>
          <w:sz w:val="26"/>
          <w:szCs w:val="26"/>
        </w:rPr>
        <w:t xml:space="preserve"> </w:t>
      </w:r>
      <w:r w:rsidRPr="00C67B50">
        <w:rPr>
          <w:sz w:val="26"/>
          <w:szCs w:val="26"/>
        </w:rPr>
        <w:t>устройства;</w:t>
      </w:r>
    </w:p>
    <w:p w:rsidR="00C67B50" w:rsidRPr="00C67B50" w:rsidRDefault="00C67B50" w:rsidP="00C67B50">
      <w:pPr>
        <w:pStyle w:val="aff3"/>
        <w:tabs>
          <w:tab w:val="left" w:pos="991"/>
        </w:tabs>
        <w:spacing w:after="0"/>
        <w:ind w:left="594" w:right="936"/>
        <w:rPr>
          <w:sz w:val="26"/>
          <w:szCs w:val="26"/>
        </w:rPr>
      </w:pPr>
      <w:r w:rsidRPr="00C67B50">
        <w:rPr>
          <w:sz w:val="26"/>
          <w:szCs w:val="26"/>
        </w:rPr>
        <w:t>г.</w:t>
      </w:r>
      <w:r w:rsidRPr="00C67B50">
        <w:rPr>
          <w:sz w:val="26"/>
          <w:szCs w:val="26"/>
        </w:rPr>
        <w:tab/>
        <w:t>устройство ЧПУ, алгоритмы работы которого реализуются с помощью</w:t>
      </w:r>
      <w:r w:rsidRPr="00C67B50">
        <w:rPr>
          <w:spacing w:val="1"/>
          <w:sz w:val="26"/>
          <w:szCs w:val="26"/>
        </w:rPr>
        <w:t xml:space="preserve"> </w:t>
      </w:r>
      <w:r w:rsidRPr="00C67B50">
        <w:rPr>
          <w:sz w:val="26"/>
          <w:szCs w:val="26"/>
        </w:rPr>
        <w:t>программ,</w:t>
      </w:r>
      <w:r w:rsidRPr="00C67B50">
        <w:rPr>
          <w:spacing w:val="-2"/>
          <w:sz w:val="26"/>
          <w:szCs w:val="26"/>
        </w:rPr>
        <w:t xml:space="preserve"> </w:t>
      </w:r>
      <w:r w:rsidRPr="00C67B50">
        <w:rPr>
          <w:sz w:val="26"/>
          <w:szCs w:val="26"/>
        </w:rPr>
        <w:t>вводимых</w:t>
      </w:r>
      <w:r w:rsidRPr="00C67B50">
        <w:rPr>
          <w:spacing w:val="-8"/>
          <w:sz w:val="26"/>
          <w:szCs w:val="26"/>
        </w:rPr>
        <w:t xml:space="preserve"> </w:t>
      </w:r>
      <w:r w:rsidRPr="00C67B50">
        <w:rPr>
          <w:sz w:val="26"/>
          <w:szCs w:val="26"/>
        </w:rPr>
        <w:t>в</w:t>
      </w:r>
      <w:r w:rsidRPr="00C67B50">
        <w:rPr>
          <w:spacing w:val="-5"/>
          <w:sz w:val="26"/>
          <w:szCs w:val="26"/>
        </w:rPr>
        <w:t xml:space="preserve"> </w:t>
      </w:r>
      <w:r w:rsidRPr="00C67B50">
        <w:rPr>
          <w:sz w:val="26"/>
          <w:szCs w:val="26"/>
        </w:rPr>
        <w:t>его</w:t>
      </w:r>
      <w:r w:rsidRPr="00C67B50">
        <w:rPr>
          <w:spacing w:val="-5"/>
          <w:sz w:val="26"/>
          <w:szCs w:val="26"/>
        </w:rPr>
        <w:t xml:space="preserve"> </w:t>
      </w:r>
      <w:r w:rsidRPr="00C67B50">
        <w:rPr>
          <w:sz w:val="26"/>
          <w:szCs w:val="26"/>
        </w:rPr>
        <w:t>память,</w:t>
      </w:r>
      <w:r w:rsidRPr="00C67B50">
        <w:rPr>
          <w:spacing w:val="-1"/>
          <w:sz w:val="26"/>
          <w:szCs w:val="26"/>
        </w:rPr>
        <w:t xml:space="preserve"> </w:t>
      </w:r>
      <w:r w:rsidRPr="00C67B50">
        <w:rPr>
          <w:sz w:val="26"/>
          <w:szCs w:val="26"/>
        </w:rPr>
        <w:t>и</w:t>
      </w:r>
      <w:r w:rsidRPr="00C67B50">
        <w:rPr>
          <w:spacing w:val="-5"/>
          <w:sz w:val="26"/>
          <w:szCs w:val="26"/>
        </w:rPr>
        <w:t xml:space="preserve"> </w:t>
      </w:r>
      <w:r w:rsidRPr="00C67B50">
        <w:rPr>
          <w:sz w:val="26"/>
          <w:szCs w:val="26"/>
        </w:rPr>
        <w:t>могут</w:t>
      </w:r>
      <w:r w:rsidRPr="00C67B50">
        <w:rPr>
          <w:spacing w:val="-5"/>
          <w:sz w:val="26"/>
          <w:szCs w:val="26"/>
        </w:rPr>
        <w:t xml:space="preserve"> </w:t>
      </w:r>
      <w:r w:rsidRPr="00C67B50">
        <w:rPr>
          <w:sz w:val="26"/>
          <w:szCs w:val="26"/>
        </w:rPr>
        <w:t>быть</w:t>
      </w:r>
      <w:r w:rsidRPr="00C67B50">
        <w:rPr>
          <w:spacing w:val="-6"/>
          <w:sz w:val="26"/>
          <w:szCs w:val="26"/>
        </w:rPr>
        <w:t xml:space="preserve"> </w:t>
      </w:r>
      <w:r w:rsidRPr="00C67B50">
        <w:rPr>
          <w:sz w:val="26"/>
          <w:szCs w:val="26"/>
        </w:rPr>
        <w:t>изменены</w:t>
      </w:r>
      <w:r w:rsidRPr="00C67B50">
        <w:rPr>
          <w:spacing w:val="-5"/>
          <w:sz w:val="26"/>
          <w:szCs w:val="26"/>
        </w:rPr>
        <w:t xml:space="preserve"> </w:t>
      </w:r>
      <w:r w:rsidRPr="00C67B50">
        <w:rPr>
          <w:sz w:val="26"/>
          <w:szCs w:val="26"/>
        </w:rPr>
        <w:t>после</w:t>
      </w:r>
      <w:r w:rsidRPr="00C67B50">
        <w:rPr>
          <w:spacing w:val="-3"/>
          <w:sz w:val="26"/>
          <w:szCs w:val="26"/>
        </w:rPr>
        <w:t xml:space="preserve"> </w:t>
      </w:r>
      <w:r w:rsidRPr="00C67B50">
        <w:rPr>
          <w:sz w:val="26"/>
          <w:szCs w:val="26"/>
        </w:rPr>
        <w:t>изготовления</w:t>
      </w:r>
      <w:r w:rsidRPr="00C67B50">
        <w:rPr>
          <w:spacing w:val="-67"/>
          <w:sz w:val="26"/>
          <w:szCs w:val="26"/>
        </w:rPr>
        <w:t xml:space="preserve"> </w:t>
      </w:r>
      <w:r w:rsidRPr="00C67B50">
        <w:rPr>
          <w:sz w:val="26"/>
          <w:szCs w:val="26"/>
        </w:rPr>
        <w:t>устройства.</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6"/>
        </w:numPr>
        <w:tabs>
          <w:tab w:val="left" w:pos="1159"/>
          <w:tab w:val="left" w:pos="1160"/>
        </w:tabs>
        <w:autoSpaceDE w:val="0"/>
        <w:autoSpaceDN w:val="0"/>
        <w:spacing w:after="0" w:line="240" w:lineRule="auto"/>
        <w:ind w:right="1355" w:firstLine="0"/>
        <w:contextualSpacing w:val="0"/>
        <w:rPr>
          <w:rFonts w:ascii="Times New Roman" w:hAnsi="Times New Roman" w:cs="Times New Roman"/>
          <w:sz w:val="26"/>
          <w:szCs w:val="26"/>
        </w:rPr>
      </w:pPr>
      <w:r w:rsidRPr="00C67B50">
        <w:rPr>
          <w:rFonts w:ascii="Times New Roman" w:hAnsi="Times New Roman" w:cs="Times New Roman"/>
          <w:sz w:val="26"/>
          <w:szCs w:val="26"/>
        </w:rPr>
        <w:t>Устройство,</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выдающее</w:t>
      </w:r>
      <w:r w:rsidRPr="00C67B50">
        <w:rPr>
          <w:rFonts w:ascii="Times New Roman" w:hAnsi="Times New Roman" w:cs="Times New Roman"/>
          <w:spacing w:val="-8"/>
          <w:sz w:val="26"/>
          <w:szCs w:val="26"/>
        </w:rPr>
        <w:t xml:space="preserve"> </w:t>
      </w:r>
      <w:r w:rsidRPr="00C67B50">
        <w:rPr>
          <w:rFonts w:ascii="Times New Roman" w:hAnsi="Times New Roman" w:cs="Times New Roman"/>
          <w:sz w:val="26"/>
          <w:szCs w:val="26"/>
        </w:rPr>
        <w:t>управляющие</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воздействия</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на</w:t>
      </w:r>
      <w:r w:rsidRPr="00C67B50">
        <w:rPr>
          <w:rFonts w:ascii="Times New Roman" w:hAnsi="Times New Roman" w:cs="Times New Roman"/>
          <w:spacing w:val="-8"/>
          <w:sz w:val="26"/>
          <w:szCs w:val="26"/>
        </w:rPr>
        <w:t xml:space="preserve"> </w:t>
      </w:r>
      <w:r w:rsidRPr="00C67B50">
        <w:rPr>
          <w:rFonts w:ascii="Times New Roman" w:hAnsi="Times New Roman" w:cs="Times New Roman"/>
          <w:sz w:val="26"/>
          <w:szCs w:val="26"/>
        </w:rPr>
        <w:t>исполнительные</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органы называется</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w:t>
      </w:r>
    </w:p>
    <w:p w:rsidR="008B7A6C" w:rsidRDefault="00C67B50" w:rsidP="008B7A6C">
      <w:pPr>
        <w:pStyle w:val="aff3"/>
        <w:tabs>
          <w:tab w:val="left" w:pos="1001"/>
        </w:tabs>
        <w:spacing w:after="0"/>
        <w:ind w:left="594" w:right="2410"/>
        <w:rPr>
          <w:spacing w:val="-67"/>
          <w:sz w:val="26"/>
          <w:szCs w:val="26"/>
        </w:rPr>
      </w:pPr>
      <w:r w:rsidRPr="00C67B50">
        <w:rPr>
          <w:sz w:val="26"/>
          <w:szCs w:val="26"/>
        </w:rPr>
        <w:t>а.</w:t>
      </w:r>
      <w:r w:rsidRPr="00C67B50">
        <w:rPr>
          <w:sz w:val="26"/>
          <w:szCs w:val="26"/>
        </w:rPr>
        <w:tab/>
        <w:t>устройство</w:t>
      </w:r>
      <w:r w:rsidRPr="00C67B50">
        <w:rPr>
          <w:spacing w:val="-11"/>
          <w:sz w:val="26"/>
          <w:szCs w:val="26"/>
        </w:rPr>
        <w:t xml:space="preserve"> </w:t>
      </w:r>
      <w:r w:rsidRPr="00C67B50">
        <w:rPr>
          <w:sz w:val="26"/>
          <w:szCs w:val="26"/>
        </w:rPr>
        <w:t>числового</w:t>
      </w:r>
      <w:r w:rsidRPr="00C67B50">
        <w:rPr>
          <w:spacing w:val="-11"/>
          <w:sz w:val="26"/>
          <w:szCs w:val="26"/>
        </w:rPr>
        <w:t xml:space="preserve"> </w:t>
      </w:r>
      <w:r w:rsidRPr="00C67B50">
        <w:rPr>
          <w:sz w:val="26"/>
          <w:szCs w:val="26"/>
        </w:rPr>
        <w:t>программного</w:t>
      </w:r>
      <w:r w:rsidRPr="00C67B50">
        <w:rPr>
          <w:spacing w:val="-11"/>
          <w:sz w:val="26"/>
          <w:szCs w:val="26"/>
        </w:rPr>
        <w:t xml:space="preserve"> </w:t>
      </w:r>
      <w:r w:rsidRPr="00C67B50">
        <w:rPr>
          <w:sz w:val="26"/>
          <w:szCs w:val="26"/>
        </w:rPr>
        <w:t>управления;</w:t>
      </w:r>
      <w:r w:rsidRPr="00C67B50">
        <w:rPr>
          <w:spacing w:val="-67"/>
          <w:sz w:val="26"/>
          <w:szCs w:val="26"/>
        </w:rPr>
        <w:t xml:space="preserve"> </w:t>
      </w:r>
    </w:p>
    <w:p w:rsidR="00C67B50" w:rsidRPr="00C67B50" w:rsidRDefault="00C67B50" w:rsidP="008B7A6C">
      <w:pPr>
        <w:pStyle w:val="aff3"/>
        <w:tabs>
          <w:tab w:val="left" w:pos="1001"/>
        </w:tabs>
        <w:spacing w:after="0"/>
        <w:ind w:left="594" w:right="2410"/>
        <w:rPr>
          <w:sz w:val="26"/>
          <w:szCs w:val="26"/>
        </w:rPr>
      </w:pPr>
      <w:r w:rsidRPr="00C67B50">
        <w:rPr>
          <w:sz w:val="26"/>
          <w:szCs w:val="26"/>
        </w:rPr>
        <w:t>б.</w:t>
      </w:r>
      <w:r w:rsidRPr="00C67B50">
        <w:rPr>
          <w:sz w:val="26"/>
          <w:szCs w:val="26"/>
        </w:rPr>
        <w:tab/>
        <w:t>устройство</w:t>
      </w:r>
      <w:r w:rsidRPr="00C67B50">
        <w:rPr>
          <w:spacing w:val="4"/>
          <w:sz w:val="26"/>
          <w:szCs w:val="26"/>
        </w:rPr>
        <w:t xml:space="preserve"> </w:t>
      </w:r>
      <w:r w:rsidRPr="00C67B50">
        <w:rPr>
          <w:sz w:val="26"/>
          <w:szCs w:val="26"/>
        </w:rPr>
        <w:t>управления</w:t>
      </w:r>
      <w:r w:rsidRPr="00C67B50">
        <w:rPr>
          <w:spacing w:val="1"/>
          <w:sz w:val="26"/>
          <w:szCs w:val="26"/>
        </w:rPr>
        <w:t xml:space="preserve"> </w:t>
      </w:r>
      <w:r w:rsidRPr="00C67B50">
        <w:rPr>
          <w:sz w:val="26"/>
          <w:szCs w:val="26"/>
        </w:rPr>
        <w:t>приводом;</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6"/>
        </w:numPr>
        <w:tabs>
          <w:tab w:val="left" w:pos="1159"/>
          <w:tab w:val="left" w:pos="1160"/>
        </w:tabs>
        <w:autoSpaceDE w:val="0"/>
        <w:autoSpaceDN w:val="0"/>
        <w:spacing w:after="0" w:line="240" w:lineRule="auto"/>
        <w:ind w:left="1159" w:hanging="566"/>
        <w:contextualSpacing w:val="0"/>
        <w:rPr>
          <w:rFonts w:ascii="Times New Roman" w:hAnsi="Times New Roman" w:cs="Times New Roman"/>
          <w:sz w:val="26"/>
          <w:szCs w:val="26"/>
        </w:rPr>
      </w:pPr>
      <w:r w:rsidRPr="00C67B50">
        <w:rPr>
          <w:rFonts w:ascii="Times New Roman" w:hAnsi="Times New Roman" w:cs="Times New Roman"/>
          <w:sz w:val="26"/>
          <w:szCs w:val="26"/>
        </w:rPr>
        <w:t>Состав</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системы</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ЧПУ</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перечислите</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из</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списка:</w:t>
      </w:r>
    </w:p>
    <w:p w:rsidR="00C67B50" w:rsidRPr="00C67B50" w:rsidRDefault="00C67B50" w:rsidP="00C67B50">
      <w:pPr>
        <w:pStyle w:val="aff3"/>
        <w:spacing w:after="0"/>
        <w:ind w:left="594" w:right="4026"/>
        <w:rPr>
          <w:sz w:val="26"/>
          <w:szCs w:val="26"/>
        </w:rPr>
      </w:pPr>
      <w:r w:rsidRPr="00C67B50">
        <w:rPr>
          <w:sz w:val="26"/>
          <w:szCs w:val="26"/>
        </w:rPr>
        <w:t>а.</w:t>
      </w:r>
      <w:r w:rsidRPr="00C67B50">
        <w:rPr>
          <w:spacing w:val="57"/>
          <w:sz w:val="26"/>
          <w:szCs w:val="26"/>
        </w:rPr>
        <w:t xml:space="preserve"> </w:t>
      </w:r>
      <w:r w:rsidRPr="00C67B50">
        <w:rPr>
          <w:sz w:val="26"/>
          <w:szCs w:val="26"/>
        </w:rPr>
        <w:t>устройство</w:t>
      </w:r>
      <w:r w:rsidRPr="00C67B50">
        <w:rPr>
          <w:spacing w:val="-8"/>
          <w:sz w:val="26"/>
          <w:szCs w:val="26"/>
        </w:rPr>
        <w:t xml:space="preserve"> </w:t>
      </w:r>
      <w:r w:rsidRPr="00C67B50">
        <w:rPr>
          <w:sz w:val="26"/>
          <w:szCs w:val="26"/>
        </w:rPr>
        <w:t>числового</w:t>
      </w:r>
      <w:r w:rsidRPr="00C67B50">
        <w:rPr>
          <w:spacing w:val="-7"/>
          <w:sz w:val="26"/>
          <w:szCs w:val="26"/>
        </w:rPr>
        <w:t xml:space="preserve"> </w:t>
      </w:r>
      <w:r w:rsidRPr="00C67B50">
        <w:rPr>
          <w:sz w:val="26"/>
          <w:szCs w:val="26"/>
        </w:rPr>
        <w:t>программного</w:t>
      </w:r>
      <w:r w:rsidRPr="00C67B50">
        <w:rPr>
          <w:spacing w:val="-4"/>
          <w:sz w:val="26"/>
          <w:szCs w:val="26"/>
        </w:rPr>
        <w:t xml:space="preserve"> </w:t>
      </w:r>
      <w:r w:rsidRPr="00C67B50">
        <w:rPr>
          <w:sz w:val="26"/>
          <w:szCs w:val="26"/>
        </w:rPr>
        <w:t>управления;</w:t>
      </w:r>
      <w:r w:rsidRPr="00C67B50">
        <w:rPr>
          <w:spacing w:val="-67"/>
          <w:sz w:val="26"/>
          <w:szCs w:val="26"/>
        </w:rPr>
        <w:t xml:space="preserve"> </w:t>
      </w:r>
      <w:r w:rsidRPr="00C67B50">
        <w:rPr>
          <w:sz w:val="26"/>
          <w:szCs w:val="26"/>
        </w:rPr>
        <w:t>б.</w:t>
      </w:r>
      <w:r w:rsidRPr="00C67B50">
        <w:rPr>
          <w:spacing w:val="69"/>
          <w:sz w:val="26"/>
          <w:szCs w:val="26"/>
        </w:rPr>
        <w:t xml:space="preserve"> </w:t>
      </w:r>
      <w:r w:rsidRPr="00C67B50">
        <w:rPr>
          <w:sz w:val="26"/>
          <w:szCs w:val="26"/>
        </w:rPr>
        <w:t>устройство управления</w:t>
      </w:r>
      <w:r w:rsidRPr="00C67B50">
        <w:rPr>
          <w:spacing w:val="1"/>
          <w:sz w:val="26"/>
          <w:szCs w:val="26"/>
        </w:rPr>
        <w:t xml:space="preserve"> </w:t>
      </w:r>
      <w:r w:rsidRPr="00C67B50">
        <w:rPr>
          <w:sz w:val="26"/>
          <w:szCs w:val="26"/>
        </w:rPr>
        <w:t>приводом;</w:t>
      </w:r>
    </w:p>
    <w:p w:rsidR="00C67B50" w:rsidRPr="00C67B50" w:rsidRDefault="00C67B50" w:rsidP="00C67B50">
      <w:pPr>
        <w:pStyle w:val="aff3"/>
        <w:spacing w:after="0"/>
        <w:ind w:left="594"/>
        <w:rPr>
          <w:sz w:val="26"/>
          <w:szCs w:val="26"/>
        </w:rPr>
      </w:pPr>
      <w:r w:rsidRPr="00C67B50">
        <w:rPr>
          <w:sz w:val="26"/>
          <w:szCs w:val="26"/>
        </w:rPr>
        <w:t>в.</w:t>
      </w:r>
      <w:r w:rsidRPr="00C67B50">
        <w:rPr>
          <w:spacing w:val="64"/>
          <w:sz w:val="26"/>
          <w:szCs w:val="26"/>
        </w:rPr>
        <w:t xml:space="preserve"> </w:t>
      </w:r>
      <w:r w:rsidRPr="00C67B50">
        <w:rPr>
          <w:sz w:val="26"/>
          <w:szCs w:val="26"/>
        </w:rPr>
        <w:t>датчики</w:t>
      </w:r>
      <w:r w:rsidRPr="00C67B50">
        <w:rPr>
          <w:spacing w:val="-4"/>
          <w:sz w:val="26"/>
          <w:szCs w:val="26"/>
        </w:rPr>
        <w:t xml:space="preserve"> </w:t>
      </w:r>
      <w:r w:rsidRPr="00C67B50">
        <w:rPr>
          <w:sz w:val="26"/>
          <w:szCs w:val="26"/>
        </w:rPr>
        <w:t>обратной</w:t>
      </w:r>
      <w:r w:rsidRPr="00C67B50">
        <w:rPr>
          <w:spacing w:val="-4"/>
          <w:sz w:val="26"/>
          <w:szCs w:val="26"/>
        </w:rPr>
        <w:t xml:space="preserve"> </w:t>
      </w:r>
      <w:r w:rsidRPr="00C67B50">
        <w:rPr>
          <w:sz w:val="26"/>
          <w:szCs w:val="26"/>
        </w:rPr>
        <w:t>связи;</w:t>
      </w:r>
    </w:p>
    <w:p w:rsidR="00C67B50" w:rsidRPr="00C67B50" w:rsidRDefault="00C67B50" w:rsidP="00C67B50">
      <w:pPr>
        <w:pStyle w:val="aff3"/>
        <w:tabs>
          <w:tab w:val="left" w:pos="991"/>
        </w:tabs>
        <w:spacing w:after="0"/>
        <w:ind w:left="594" w:right="5869"/>
        <w:rPr>
          <w:sz w:val="26"/>
          <w:szCs w:val="26"/>
        </w:rPr>
      </w:pPr>
      <w:r w:rsidRPr="00C67B50">
        <w:rPr>
          <w:sz w:val="26"/>
          <w:szCs w:val="26"/>
        </w:rPr>
        <w:t>г.</w:t>
      </w:r>
      <w:r w:rsidRPr="00C67B50">
        <w:rPr>
          <w:sz w:val="26"/>
          <w:szCs w:val="26"/>
        </w:rPr>
        <w:tab/>
        <w:t>двигатели</w:t>
      </w:r>
      <w:r w:rsidRPr="00C67B50">
        <w:rPr>
          <w:spacing w:val="-9"/>
          <w:sz w:val="26"/>
          <w:szCs w:val="26"/>
        </w:rPr>
        <w:t xml:space="preserve"> </w:t>
      </w:r>
      <w:r w:rsidRPr="00C67B50">
        <w:rPr>
          <w:sz w:val="26"/>
          <w:szCs w:val="26"/>
        </w:rPr>
        <w:t>приводов</w:t>
      </w:r>
      <w:r w:rsidRPr="00C67B50">
        <w:rPr>
          <w:spacing w:val="-9"/>
          <w:sz w:val="26"/>
          <w:szCs w:val="26"/>
        </w:rPr>
        <w:t xml:space="preserve"> </w:t>
      </w:r>
      <w:r w:rsidRPr="00C67B50">
        <w:rPr>
          <w:sz w:val="26"/>
          <w:szCs w:val="26"/>
        </w:rPr>
        <w:t>подач</w:t>
      </w:r>
      <w:r w:rsidRPr="00C67B50">
        <w:rPr>
          <w:spacing w:val="-8"/>
          <w:sz w:val="26"/>
          <w:szCs w:val="26"/>
        </w:rPr>
        <w:t xml:space="preserve"> </w:t>
      </w:r>
      <w:r w:rsidRPr="00C67B50">
        <w:rPr>
          <w:sz w:val="26"/>
          <w:szCs w:val="26"/>
        </w:rPr>
        <w:t>станка;</w:t>
      </w:r>
      <w:r w:rsidRPr="00C67B50">
        <w:rPr>
          <w:spacing w:val="-67"/>
          <w:sz w:val="26"/>
          <w:szCs w:val="26"/>
        </w:rPr>
        <w:t xml:space="preserve"> </w:t>
      </w:r>
      <w:r w:rsidRPr="00C67B50">
        <w:rPr>
          <w:sz w:val="26"/>
          <w:szCs w:val="26"/>
        </w:rPr>
        <w:t>д.</w:t>
      </w:r>
      <w:r w:rsidRPr="00C67B50">
        <w:rPr>
          <w:spacing w:val="65"/>
          <w:sz w:val="26"/>
          <w:szCs w:val="26"/>
        </w:rPr>
        <w:t xml:space="preserve"> </w:t>
      </w:r>
      <w:r w:rsidRPr="00C67B50">
        <w:rPr>
          <w:sz w:val="26"/>
          <w:szCs w:val="26"/>
        </w:rPr>
        <w:t>датчики</w:t>
      </w:r>
      <w:r w:rsidRPr="00C67B50">
        <w:rPr>
          <w:spacing w:val="-1"/>
          <w:sz w:val="26"/>
          <w:szCs w:val="26"/>
        </w:rPr>
        <w:t xml:space="preserve"> </w:t>
      </w:r>
      <w:r w:rsidRPr="00C67B50">
        <w:rPr>
          <w:sz w:val="26"/>
          <w:szCs w:val="26"/>
        </w:rPr>
        <w:t>управления</w:t>
      </w:r>
      <w:r w:rsidRPr="00C67B50">
        <w:rPr>
          <w:spacing w:val="-1"/>
          <w:sz w:val="26"/>
          <w:szCs w:val="26"/>
        </w:rPr>
        <w:t xml:space="preserve"> </w:t>
      </w:r>
      <w:r w:rsidRPr="00C67B50">
        <w:rPr>
          <w:sz w:val="26"/>
          <w:szCs w:val="26"/>
        </w:rPr>
        <w:t>приводом.</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6"/>
        </w:numPr>
        <w:tabs>
          <w:tab w:val="left" w:pos="1088"/>
        </w:tabs>
        <w:autoSpaceDE w:val="0"/>
        <w:autoSpaceDN w:val="0"/>
        <w:spacing w:after="0" w:line="240" w:lineRule="auto"/>
        <w:ind w:left="1087"/>
        <w:contextualSpacing w:val="0"/>
        <w:rPr>
          <w:rFonts w:ascii="Times New Roman" w:hAnsi="Times New Roman" w:cs="Times New Roman"/>
          <w:sz w:val="26"/>
          <w:szCs w:val="26"/>
        </w:rPr>
      </w:pPr>
      <w:r w:rsidRPr="00C67B50">
        <w:rPr>
          <w:rFonts w:ascii="Times New Roman" w:hAnsi="Times New Roman" w:cs="Times New Roman"/>
          <w:sz w:val="26"/>
          <w:szCs w:val="26"/>
        </w:rPr>
        <w:t>Точка</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начала</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обработки</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называется</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w:t>
      </w:r>
    </w:p>
    <w:p w:rsidR="008B7A6C" w:rsidRDefault="00C67B50" w:rsidP="008B7A6C">
      <w:pPr>
        <w:pStyle w:val="aff3"/>
        <w:spacing w:after="0"/>
        <w:ind w:left="594" w:right="6379"/>
        <w:rPr>
          <w:spacing w:val="-67"/>
          <w:sz w:val="26"/>
          <w:szCs w:val="26"/>
        </w:rPr>
      </w:pPr>
      <w:r w:rsidRPr="00C67B50">
        <w:rPr>
          <w:sz w:val="26"/>
          <w:szCs w:val="26"/>
        </w:rPr>
        <w:t>а.</w:t>
      </w:r>
      <w:r w:rsidRPr="00C67B50">
        <w:rPr>
          <w:spacing w:val="62"/>
          <w:sz w:val="26"/>
          <w:szCs w:val="26"/>
        </w:rPr>
        <w:t xml:space="preserve"> </w:t>
      </w:r>
      <w:r w:rsidRPr="00C67B50">
        <w:rPr>
          <w:sz w:val="26"/>
          <w:szCs w:val="26"/>
        </w:rPr>
        <w:t>нуль</w:t>
      </w:r>
      <w:r w:rsidRPr="00C67B50">
        <w:rPr>
          <w:spacing w:val="-7"/>
          <w:sz w:val="26"/>
          <w:szCs w:val="26"/>
        </w:rPr>
        <w:t xml:space="preserve"> </w:t>
      </w:r>
      <w:r w:rsidRPr="00C67B50">
        <w:rPr>
          <w:sz w:val="26"/>
          <w:szCs w:val="26"/>
        </w:rPr>
        <w:t>программы;</w:t>
      </w:r>
      <w:r w:rsidRPr="00C67B50">
        <w:rPr>
          <w:spacing w:val="-67"/>
          <w:sz w:val="26"/>
          <w:szCs w:val="26"/>
        </w:rPr>
        <w:t xml:space="preserve"> </w:t>
      </w:r>
    </w:p>
    <w:p w:rsidR="00C67B50" w:rsidRPr="00C67B50" w:rsidRDefault="00C67B50" w:rsidP="008B7A6C">
      <w:pPr>
        <w:pStyle w:val="aff3"/>
        <w:spacing w:after="0"/>
        <w:ind w:left="594" w:right="6379"/>
        <w:rPr>
          <w:sz w:val="26"/>
          <w:szCs w:val="26"/>
        </w:rPr>
      </w:pPr>
      <w:r w:rsidRPr="00C67B50">
        <w:rPr>
          <w:sz w:val="26"/>
          <w:szCs w:val="26"/>
        </w:rPr>
        <w:t>б.</w:t>
      </w:r>
      <w:r w:rsidRPr="00C67B50">
        <w:rPr>
          <w:spacing w:val="63"/>
          <w:sz w:val="26"/>
          <w:szCs w:val="26"/>
        </w:rPr>
        <w:t xml:space="preserve"> </w:t>
      </w:r>
      <w:r w:rsidRPr="00C67B50">
        <w:rPr>
          <w:sz w:val="26"/>
          <w:szCs w:val="26"/>
        </w:rPr>
        <w:t>исходная</w:t>
      </w:r>
      <w:r w:rsidRPr="00C67B50">
        <w:rPr>
          <w:spacing w:val="-1"/>
          <w:sz w:val="26"/>
          <w:szCs w:val="26"/>
        </w:rPr>
        <w:t xml:space="preserve"> </w:t>
      </w:r>
      <w:r w:rsidRPr="00C67B50">
        <w:rPr>
          <w:sz w:val="26"/>
          <w:szCs w:val="26"/>
        </w:rPr>
        <w:t>точка;</w:t>
      </w:r>
    </w:p>
    <w:p w:rsidR="008B7A6C" w:rsidRDefault="00C67B50" w:rsidP="008B7A6C">
      <w:pPr>
        <w:pStyle w:val="aff3"/>
        <w:spacing w:after="0"/>
        <w:ind w:left="594" w:right="6379"/>
        <w:rPr>
          <w:spacing w:val="-67"/>
          <w:sz w:val="26"/>
          <w:szCs w:val="26"/>
        </w:rPr>
      </w:pPr>
      <w:r w:rsidRPr="00C67B50">
        <w:rPr>
          <w:sz w:val="26"/>
          <w:szCs w:val="26"/>
        </w:rPr>
        <w:t>в.</w:t>
      </w:r>
      <w:r w:rsidRPr="00C67B50">
        <w:rPr>
          <w:spacing w:val="57"/>
          <w:sz w:val="26"/>
          <w:szCs w:val="26"/>
        </w:rPr>
        <w:t xml:space="preserve"> </w:t>
      </w:r>
      <w:r w:rsidRPr="00C67B50">
        <w:rPr>
          <w:sz w:val="26"/>
          <w:szCs w:val="26"/>
        </w:rPr>
        <w:t>вершина</w:t>
      </w:r>
      <w:r w:rsidRPr="00C67B50">
        <w:rPr>
          <w:spacing w:val="-6"/>
          <w:sz w:val="26"/>
          <w:szCs w:val="26"/>
        </w:rPr>
        <w:t xml:space="preserve"> </w:t>
      </w:r>
      <w:r w:rsidRPr="00C67B50">
        <w:rPr>
          <w:sz w:val="26"/>
          <w:szCs w:val="26"/>
        </w:rPr>
        <w:t>инструмента;</w:t>
      </w:r>
      <w:r w:rsidRPr="00C67B50">
        <w:rPr>
          <w:spacing w:val="-67"/>
          <w:sz w:val="26"/>
          <w:szCs w:val="26"/>
        </w:rPr>
        <w:t xml:space="preserve"> </w:t>
      </w:r>
    </w:p>
    <w:p w:rsidR="00C67B50" w:rsidRPr="00C67B50" w:rsidRDefault="00C67B50" w:rsidP="008B7A6C">
      <w:pPr>
        <w:pStyle w:val="aff3"/>
        <w:spacing w:after="0"/>
        <w:ind w:left="594" w:right="6379"/>
        <w:rPr>
          <w:sz w:val="26"/>
          <w:szCs w:val="26"/>
        </w:rPr>
      </w:pPr>
      <w:r w:rsidRPr="00C67B50">
        <w:rPr>
          <w:sz w:val="26"/>
          <w:szCs w:val="26"/>
        </w:rPr>
        <w:t>г.</w:t>
      </w:r>
      <w:r w:rsidRPr="00C67B50">
        <w:rPr>
          <w:spacing w:val="3"/>
          <w:sz w:val="26"/>
          <w:szCs w:val="26"/>
        </w:rPr>
        <w:t xml:space="preserve"> </w:t>
      </w:r>
      <w:r w:rsidRPr="00C67B50">
        <w:rPr>
          <w:sz w:val="26"/>
          <w:szCs w:val="26"/>
        </w:rPr>
        <w:t>начало координат.</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6"/>
        </w:numPr>
        <w:tabs>
          <w:tab w:val="left" w:pos="1001"/>
          <w:tab w:val="left" w:pos="1088"/>
        </w:tabs>
        <w:autoSpaceDE w:val="0"/>
        <w:autoSpaceDN w:val="0"/>
        <w:spacing w:after="0" w:line="240" w:lineRule="auto"/>
        <w:ind w:right="1673" w:firstLine="0"/>
        <w:contextualSpacing w:val="0"/>
        <w:rPr>
          <w:rFonts w:ascii="Times New Roman" w:hAnsi="Times New Roman" w:cs="Times New Roman"/>
          <w:sz w:val="26"/>
          <w:szCs w:val="26"/>
        </w:rPr>
      </w:pPr>
      <w:r w:rsidRPr="00C67B50">
        <w:rPr>
          <w:rFonts w:ascii="Times New Roman" w:hAnsi="Times New Roman" w:cs="Times New Roman"/>
          <w:sz w:val="26"/>
          <w:szCs w:val="26"/>
        </w:rPr>
        <w:t>Для объёмной обработки предназначено фрезерование по …… осям</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а.</w:t>
      </w:r>
      <w:r w:rsidRPr="00C67B50">
        <w:rPr>
          <w:rFonts w:ascii="Times New Roman" w:hAnsi="Times New Roman" w:cs="Times New Roman"/>
          <w:sz w:val="26"/>
          <w:szCs w:val="26"/>
        </w:rPr>
        <w:tab/>
        <w:t>2</w:t>
      </w:r>
    </w:p>
    <w:p w:rsidR="00C67B50" w:rsidRPr="00C67B50" w:rsidRDefault="00C67B50" w:rsidP="00C67B50">
      <w:pPr>
        <w:pStyle w:val="aff3"/>
        <w:tabs>
          <w:tab w:val="left" w:pos="1020"/>
        </w:tabs>
        <w:spacing w:after="0"/>
        <w:ind w:left="594"/>
        <w:rPr>
          <w:sz w:val="26"/>
          <w:szCs w:val="26"/>
        </w:rPr>
      </w:pPr>
      <w:r w:rsidRPr="00C67B50">
        <w:rPr>
          <w:sz w:val="26"/>
          <w:szCs w:val="26"/>
        </w:rPr>
        <w:t>б.</w:t>
      </w:r>
      <w:r w:rsidRPr="00C67B50">
        <w:rPr>
          <w:sz w:val="26"/>
          <w:szCs w:val="26"/>
        </w:rPr>
        <w:tab/>
        <w:t>3</w:t>
      </w:r>
    </w:p>
    <w:p w:rsidR="00C67B50" w:rsidRPr="00C67B50" w:rsidRDefault="00C67B50" w:rsidP="00C67B50">
      <w:pPr>
        <w:pStyle w:val="aff3"/>
        <w:tabs>
          <w:tab w:val="left" w:pos="1011"/>
        </w:tabs>
        <w:spacing w:after="0"/>
        <w:ind w:left="594"/>
        <w:rPr>
          <w:sz w:val="26"/>
          <w:szCs w:val="26"/>
        </w:rPr>
      </w:pPr>
      <w:r w:rsidRPr="00C67B50">
        <w:rPr>
          <w:sz w:val="26"/>
          <w:szCs w:val="26"/>
        </w:rPr>
        <w:t>в.</w:t>
      </w:r>
      <w:r w:rsidRPr="00C67B50">
        <w:rPr>
          <w:sz w:val="26"/>
          <w:szCs w:val="26"/>
        </w:rPr>
        <w:tab/>
        <w:t>более</w:t>
      </w:r>
      <w:r w:rsidRPr="00C67B50">
        <w:rPr>
          <w:spacing w:val="-6"/>
          <w:sz w:val="26"/>
          <w:szCs w:val="26"/>
        </w:rPr>
        <w:t xml:space="preserve"> </w:t>
      </w:r>
      <w:r w:rsidRPr="00C67B50">
        <w:rPr>
          <w:sz w:val="26"/>
          <w:szCs w:val="26"/>
        </w:rPr>
        <w:t>двух.</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6"/>
        </w:numPr>
        <w:tabs>
          <w:tab w:val="left" w:pos="1088"/>
        </w:tabs>
        <w:autoSpaceDE w:val="0"/>
        <w:autoSpaceDN w:val="0"/>
        <w:spacing w:after="0" w:line="240" w:lineRule="auto"/>
        <w:ind w:left="1087"/>
        <w:contextualSpacing w:val="0"/>
        <w:rPr>
          <w:rFonts w:ascii="Times New Roman" w:hAnsi="Times New Roman" w:cs="Times New Roman"/>
          <w:sz w:val="26"/>
          <w:szCs w:val="26"/>
        </w:rPr>
      </w:pPr>
      <w:r w:rsidRPr="00C67B50">
        <w:rPr>
          <w:rFonts w:ascii="Times New Roman" w:hAnsi="Times New Roman" w:cs="Times New Roman"/>
          <w:sz w:val="26"/>
          <w:szCs w:val="26"/>
        </w:rPr>
        <w:t>Привести</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в</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соответствие</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представленные</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области</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обработки</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и</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их</w:t>
      </w:r>
      <w:r w:rsidRPr="00C67B50">
        <w:rPr>
          <w:rFonts w:ascii="Times New Roman" w:hAnsi="Times New Roman" w:cs="Times New Roman"/>
          <w:spacing w:val="-9"/>
          <w:sz w:val="26"/>
          <w:szCs w:val="26"/>
        </w:rPr>
        <w:t xml:space="preserve"> </w:t>
      </w:r>
      <w:r w:rsidRPr="00C67B50">
        <w:rPr>
          <w:rFonts w:ascii="Times New Roman" w:hAnsi="Times New Roman" w:cs="Times New Roman"/>
          <w:sz w:val="26"/>
          <w:szCs w:val="26"/>
        </w:rPr>
        <w:t>название</w:t>
      </w:r>
    </w:p>
    <w:p w:rsidR="00C67B50" w:rsidRPr="00C67B50" w:rsidRDefault="008557D1" w:rsidP="00C67B50">
      <w:pPr>
        <w:pStyle w:val="aff3"/>
        <w:spacing w:after="0"/>
        <w:rPr>
          <w:sz w:val="26"/>
          <w:szCs w:val="26"/>
        </w:rPr>
      </w:pPr>
      <w:r>
        <w:rPr>
          <w:sz w:val="26"/>
          <w:szCs w:val="26"/>
          <w:lang w:eastAsia="en-US"/>
        </w:rPr>
        <w:pict>
          <v:group id="_x0000_s1026" style="position:absolute;margin-left:96.45pt;margin-top:29.55pt;width:62.7pt;height:70.65pt;z-index:-251657216;mso-wrap-distance-left:0;mso-wrap-distance-right:0;mso-position-horizontal-relative:page" coordorigin="1929,591" coordsize="1254,14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929;top:590;width:1254;height:1413">
              <v:imagedata r:id="rId8" o:title=""/>
            </v:shape>
            <v:shapetype id="_x0000_t202" coordsize="21600,21600" o:spt="202" path="m,l,21600r21600,l21600,xe">
              <v:stroke joinstyle="miter"/>
              <v:path gradientshapeok="t" o:connecttype="rect"/>
            </v:shapetype>
            <v:shape id="_x0000_s1028" type="#_x0000_t202" style="position:absolute;left:1973;top:690;width:126;height:221" filled="f" stroked="f">
              <v:textbox inset="0,0,0,0">
                <w:txbxContent>
                  <w:p w:rsidR="008B7A6C" w:rsidRDefault="008B7A6C" w:rsidP="00C67B50">
                    <w:pPr>
                      <w:spacing w:line="221" w:lineRule="exact"/>
                      <w:rPr>
                        <w:rFonts w:ascii="Calibri" w:hAnsi="Calibri"/>
                      </w:rPr>
                    </w:pPr>
                    <w:r>
                      <w:rPr>
                        <w:rFonts w:ascii="Calibri" w:hAnsi="Calibri"/>
                        <w:sz w:val="22"/>
                      </w:rPr>
                      <w:t>а</w:t>
                    </w:r>
                  </w:p>
                </w:txbxContent>
              </v:textbox>
            </v:shape>
            <w10:wrap type="topAndBottom" anchorx="page"/>
          </v:group>
        </w:pict>
      </w:r>
      <w:r>
        <w:rPr>
          <w:sz w:val="26"/>
          <w:szCs w:val="26"/>
          <w:lang w:eastAsia="en-US"/>
        </w:rPr>
        <w:pict>
          <v:group id="_x0000_s1029" style="position:absolute;margin-left:175.3pt;margin-top:15.35pt;width:81pt;height:82.5pt;z-index:-251656192;mso-wrap-distance-left:0;mso-wrap-distance-right:0;mso-position-horizontal-relative:page" coordorigin="3506,307" coordsize="1620,1650">
            <v:shape id="_x0000_s1030" type="#_x0000_t75" style="position:absolute;left:3506;top:307;width:1620;height:1650">
              <v:imagedata r:id="rId9" o:title=""/>
            </v:shape>
            <v:shape id="_x0000_s1031" type="#_x0000_t202" style="position:absolute;left:4792;top:570;width:138;height:221" filled="f" stroked="f">
              <v:textbox inset="0,0,0,0">
                <w:txbxContent>
                  <w:p w:rsidR="008B7A6C" w:rsidRDefault="008B7A6C" w:rsidP="00C67B50">
                    <w:pPr>
                      <w:spacing w:line="221" w:lineRule="exact"/>
                      <w:rPr>
                        <w:rFonts w:ascii="Calibri" w:hAnsi="Calibri"/>
                      </w:rPr>
                    </w:pPr>
                    <w:r>
                      <w:rPr>
                        <w:rFonts w:ascii="Calibri" w:hAnsi="Calibri"/>
                        <w:sz w:val="22"/>
                      </w:rPr>
                      <w:t>б</w:t>
                    </w:r>
                  </w:p>
                </w:txbxContent>
              </v:textbox>
            </v:shape>
            <w10:wrap type="topAndBottom" anchorx="page"/>
          </v:group>
        </w:pict>
      </w:r>
      <w:r>
        <w:rPr>
          <w:sz w:val="26"/>
          <w:szCs w:val="26"/>
          <w:lang w:eastAsia="en-US"/>
        </w:rPr>
        <w:pict>
          <v:group id="_x0000_s1032" style="position:absolute;margin-left:264.65pt;margin-top:24.25pt;width:54.5pt;height:76.5pt;z-index:-251655168;mso-wrap-distance-left:0;mso-wrap-distance-right:0;mso-position-horizontal-relative:page" coordorigin="5293,485" coordsize="1090,1530">
            <v:shape id="_x0000_s1033" type="#_x0000_t75" style="position:absolute;left:5293;top:485;width:1080;height:1530">
              <v:imagedata r:id="rId10" o:title=""/>
            </v:shape>
            <v:shape id="_x0000_s1034" type="#_x0000_t202" style="position:absolute;left:6256;top:527;width:126;height:221" filled="f" stroked="f">
              <v:textbox inset="0,0,0,0">
                <w:txbxContent>
                  <w:p w:rsidR="008B7A6C" w:rsidRDefault="008B7A6C" w:rsidP="00C67B50">
                    <w:pPr>
                      <w:spacing w:line="221" w:lineRule="exact"/>
                      <w:rPr>
                        <w:rFonts w:ascii="Calibri" w:hAnsi="Calibri"/>
                      </w:rPr>
                    </w:pPr>
                    <w:r>
                      <w:rPr>
                        <w:rFonts w:ascii="Calibri" w:hAnsi="Calibri"/>
                        <w:sz w:val="22"/>
                      </w:rPr>
                      <w:t>в</w:t>
                    </w:r>
                  </w:p>
                </w:txbxContent>
              </v:textbox>
            </v:shape>
            <w10:wrap type="topAndBottom" anchorx="page"/>
          </v:group>
        </w:pict>
      </w:r>
      <w:r>
        <w:rPr>
          <w:sz w:val="26"/>
          <w:szCs w:val="26"/>
          <w:lang w:eastAsia="en-US"/>
        </w:rPr>
        <w:pict>
          <v:group id="_x0000_s1035" style="position:absolute;margin-left:328.4pt;margin-top:26.6pt;width:88.5pt;height:72.75pt;z-index:-251654144;mso-wrap-distance-left:0;mso-wrap-distance-right:0;mso-position-horizontal-relative:page" coordorigin="6568,532" coordsize="1770,1455">
            <v:shape id="_x0000_s1036" type="#_x0000_t75" style="position:absolute;left:6568;top:577;width:1770;height:1410">
              <v:imagedata r:id="rId11" o:title=""/>
            </v:shape>
            <v:shape id="_x0000_s1037" type="#_x0000_t202" style="position:absolute;left:7654;top:532;width:97;height:221" filled="f" stroked="f">
              <v:textbox inset="0,0,0,0">
                <w:txbxContent>
                  <w:p w:rsidR="008B7A6C" w:rsidRDefault="008B7A6C" w:rsidP="00C67B50">
                    <w:pPr>
                      <w:spacing w:line="221" w:lineRule="exact"/>
                      <w:rPr>
                        <w:rFonts w:ascii="Calibri" w:hAnsi="Calibri"/>
                      </w:rPr>
                    </w:pPr>
                    <w:r>
                      <w:rPr>
                        <w:rFonts w:ascii="Calibri" w:hAnsi="Calibri"/>
                        <w:sz w:val="22"/>
                      </w:rPr>
                      <w:t>г</w:t>
                    </w:r>
                  </w:p>
                </w:txbxContent>
              </v:textbox>
            </v:shape>
            <w10:wrap type="topAndBottom" anchorx="page"/>
          </v:group>
        </w:pict>
      </w:r>
    </w:p>
    <w:p w:rsidR="00C67B50" w:rsidRPr="00C67B50" w:rsidRDefault="00C67B50" w:rsidP="00C67B50">
      <w:pPr>
        <w:pStyle w:val="aff3"/>
        <w:tabs>
          <w:tab w:val="left" w:pos="2296"/>
        </w:tabs>
        <w:spacing w:after="0"/>
        <w:ind w:left="594"/>
        <w:rPr>
          <w:sz w:val="26"/>
          <w:szCs w:val="26"/>
        </w:rPr>
      </w:pPr>
      <w:r w:rsidRPr="00C67B50">
        <w:rPr>
          <w:sz w:val="26"/>
          <w:szCs w:val="26"/>
        </w:rPr>
        <w:lastRenderedPageBreak/>
        <w:t>1.</w:t>
      </w:r>
      <w:r w:rsidRPr="00C67B50">
        <w:rPr>
          <w:spacing w:val="1"/>
          <w:sz w:val="26"/>
          <w:szCs w:val="26"/>
        </w:rPr>
        <w:t xml:space="preserve"> </w:t>
      </w:r>
      <w:r w:rsidRPr="00C67B50">
        <w:rPr>
          <w:sz w:val="26"/>
          <w:szCs w:val="26"/>
        </w:rPr>
        <w:t>закрытые;</w:t>
      </w:r>
      <w:r w:rsidRPr="00C67B50">
        <w:rPr>
          <w:sz w:val="26"/>
          <w:szCs w:val="26"/>
        </w:rPr>
        <w:tab/>
        <w:t>2.</w:t>
      </w:r>
      <w:r w:rsidRPr="00C67B50">
        <w:rPr>
          <w:spacing w:val="-2"/>
          <w:sz w:val="26"/>
          <w:szCs w:val="26"/>
        </w:rPr>
        <w:t xml:space="preserve"> </w:t>
      </w:r>
      <w:r w:rsidRPr="00C67B50">
        <w:rPr>
          <w:sz w:val="26"/>
          <w:szCs w:val="26"/>
        </w:rPr>
        <w:t>полуоткрытые;</w:t>
      </w:r>
      <w:r w:rsidRPr="00C67B50">
        <w:rPr>
          <w:spacing w:val="61"/>
          <w:sz w:val="26"/>
          <w:szCs w:val="26"/>
        </w:rPr>
        <w:t xml:space="preserve"> </w:t>
      </w:r>
      <w:r w:rsidRPr="00C67B50">
        <w:rPr>
          <w:sz w:val="26"/>
          <w:szCs w:val="26"/>
        </w:rPr>
        <w:t>3.</w:t>
      </w:r>
      <w:r w:rsidRPr="00C67B50">
        <w:rPr>
          <w:spacing w:val="-1"/>
          <w:sz w:val="26"/>
          <w:szCs w:val="26"/>
        </w:rPr>
        <w:t xml:space="preserve"> </w:t>
      </w:r>
      <w:r w:rsidRPr="00C67B50">
        <w:rPr>
          <w:sz w:val="26"/>
          <w:szCs w:val="26"/>
        </w:rPr>
        <w:t>комбинированные;</w:t>
      </w:r>
      <w:r w:rsidRPr="00C67B50">
        <w:rPr>
          <w:spacing w:val="61"/>
          <w:sz w:val="26"/>
          <w:szCs w:val="26"/>
        </w:rPr>
        <w:t xml:space="preserve"> </w:t>
      </w:r>
      <w:r w:rsidRPr="00C67B50">
        <w:rPr>
          <w:sz w:val="26"/>
          <w:szCs w:val="26"/>
        </w:rPr>
        <w:t>4.</w:t>
      </w:r>
      <w:r w:rsidRPr="00C67B50">
        <w:rPr>
          <w:spacing w:val="-1"/>
          <w:sz w:val="26"/>
          <w:szCs w:val="26"/>
        </w:rPr>
        <w:t xml:space="preserve"> </w:t>
      </w:r>
      <w:r w:rsidRPr="00C67B50">
        <w:rPr>
          <w:sz w:val="26"/>
          <w:szCs w:val="26"/>
        </w:rPr>
        <w:t>открытые.</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5"/>
        </w:numPr>
        <w:tabs>
          <w:tab w:val="left" w:pos="1088"/>
        </w:tabs>
        <w:autoSpaceDE w:val="0"/>
        <w:autoSpaceDN w:val="0"/>
        <w:spacing w:after="0" w:line="240" w:lineRule="auto"/>
        <w:contextualSpacing w:val="0"/>
        <w:rPr>
          <w:rFonts w:ascii="Times New Roman" w:hAnsi="Times New Roman" w:cs="Times New Roman"/>
          <w:sz w:val="26"/>
          <w:szCs w:val="26"/>
        </w:rPr>
      </w:pPr>
      <w:r w:rsidRPr="00C67B50">
        <w:rPr>
          <w:rFonts w:ascii="Times New Roman" w:hAnsi="Times New Roman" w:cs="Times New Roman"/>
          <w:sz w:val="26"/>
          <w:szCs w:val="26"/>
        </w:rPr>
        <w:t>Привести</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в</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соответствие</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схемы</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и</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их</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название</w:t>
      </w:r>
    </w:p>
    <w:p w:rsidR="00C67B50" w:rsidRPr="00C67B50" w:rsidRDefault="008557D1" w:rsidP="00C67B50">
      <w:pPr>
        <w:pStyle w:val="aff3"/>
        <w:spacing w:after="0"/>
        <w:rPr>
          <w:sz w:val="26"/>
          <w:szCs w:val="26"/>
        </w:rPr>
      </w:pPr>
      <w:r>
        <w:rPr>
          <w:sz w:val="26"/>
          <w:szCs w:val="26"/>
          <w:lang w:eastAsia="en-US"/>
        </w:rPr>
        <w:pict>
          <v:group id="_x0000_s1038" style="position:absolute;margin-left:83.5pt;margin-top:11.5pt;width:84.25pt;height:58.75pt;z-index:-251653120;mso-wrap-distance-left:0;mso-wrap-distance-right:0;mso-position-horizontal-relative:page" coordorigin="1670,230" coordsize="1685,1175">
            <v:shape id="_x0000_s1039" type="#_x0000_t75" style="position:absolute;left:1669;top:229;width:1685;height:1175">
              <v:imagedata r:id="rId12" o:title=""/>
            </v:shape>
            <v:shape id="_x0000_s1040" type="#_x0000_t202" style="position:absolute;left:2674;top:283;width:127;height:266" filled="f" stroked="f">
              <v:textbox inset="0,0,0,0">
                <w:txbxContent>
                  <w:p w:rsidR="008B7A6C" w:rsidRDefault="008B7A6C" w:rsidP="00C67B50">
                    <w:pPr>
                      <w:spacing w:line="266" w:lineRule="exact"/>
                    </w:pPr>
                    <w:r>
                      <w:t>а</w:t>
                    </w:r>
                  </w:p>
                </w:txbxContent>
              </v:textbox>
            </v:shape>
            <w10:wrap type="topAndBottom" anchorx="page"/>
          </v:group>
        </w:pict>
      </w:r>
      <w:r>
        <w:rPr>
          <w:sz w:val="26"/>
          <w:szCs w:val="26"/>
          <w:lang w:eastAsia="en-US"/>
        </w:rPr>
        <w:pict>
          <v:group id="_x0000_s1041" style="position:absolute;margin-left:233.1pt;margin-top:10.4pt;width:71.7pt;height:65.35pt;z-index:-251652096;mso-wrap-distance-left:0;mso-wrap-distance-right:0;mso-position-horizontal-relative:page" coordorigin="4662,208" coordsize="1434,1307">
            <v:shape id="_x0000_s1042" type="#_x0000_t75" style="position:absolute;left:4662;top:207;width:1434;height:1307">
              <v:imagedata r:id="rId13" o:title=""/>
            </v:shape>
            <v:shape id="_x0000_s1043" type="#_x0000_t202" style="position:absolute;left:5916;top:936;width:143;height:266" filled="f" stroked="f">
              <v:textbox inset="0,0,0,0">
                <w:txbxContent>
                  <w:p w:rsidR="008B7A6C" w:rsidRDefault="008B7A6C" w:rsidP="00C67B50">
                    <w:pPr>
                      <w:spacing w:line="266" w:lineRule="exact"/>
                    </w:pPr>
                    <w:r>
                      <w:t>б</w:t>
                    </w:r>
                  </w:p>
                </w:txbxContent>
              </v:textbox>
            </v:shape>
            <w10:wrap type="topAndBottom" anchorx="page"/>
          </v:group>
        </w:pict>
      </w:r>
      <w:r>
        <w:rPr>
          <w:sz w:val="26"/>
          <w:szCs w:val="26"/>
          <w:lang w:eastAsia="en-US"/>
        </w:rPr>
        <w:pict>
          <v:group id="_x0000_s1044" style="position:absolute;margin-left:364.4pt;margin-top:12.05pt;width:67.55pt;height:61.1pt;z-index:-251651072;mso-wrap-distance-left:0;mso-wrap-distance-right:0;mso-position-horizontal-relative:page" coordorigin="7288,241" coordsize="1351,1222">
            <v:shape id="_x0000_s1045" type="#_x0000_t75" style="position:absolute;left:7287;top:240;width:1351;height:1222">
              <v:imagedata r:id="rId14" o:title=""/>
            </v:shape>
            <v:shape id="_x0000_s1046" type="#_x0000_t202" style="position:absolute;left:8158;top:283;width:134;height:266" filled="f" stroked="f">
              <v:textbox inset="0,0,0,0">
                <w:txbxContent>
                  <w:p w:rsidR="008B7A6C" w:rsidRDefault="008B7A6C" w:rsidP="00C67B50">
                    <w:pPr>
                      <w:spacing w:line="266" w:lineRule="exact"/>
                    </w:pPr>
                    <w:r>
                      <w:t>в</w:t>
                    </w:r>
                  </w:p>
                </w:txbxContent>
              </v:textbox>
            </v:shape>
            <w10:wrap type="topAndBottom" anchorx="page"/>
          </v:group>
        </w:pict>
      </w:r>
    </w:p>
    <w:p w:rsidR="00C67B50" w:rsidRPr="00C67B50" w:rsidRDefault="00C67B50" w:rsidP="003C1061">
      <w:pPr>
        <w:pStyle w:val="af0"/>
        <w:widowControl w:val="0"/>
        <w:numPr>
          <w:ilvl w:val="0"/>
          <w:numId w:val="4"/>
        </w:numPr>
        <w:tabs>
          <w:tab w:val="left" w:pos="806"/>
        </w:tabs>
        <w:autoSpaceDE w:val="0"/>
        <w:autoSpaceDN w:val="0"/>
        <w:spacing w:after="0" w:line="240" w:lineRule="auto"/>
        <w:contextualSpacing w:val="0"/>
        <w:rPr>
          <w:rFonts w:ascii="Times New Roman" w:hAnsi="Times New Roman" w:cs="Times New Roman"/>
          <w:sz w:val="26"/>
          <w:szCs w:val="26"/>
        </w:rPr>
      </w:pPr>
      <w:r w:rsidRPr="00C67B50">
        <w:rPr>
          <w:rFonts w:ascii="Times New Roman" w:hAnsi="Times New Roman" w:cs="Times New Roman"/>
          <w:sz w:val="26"/>
          <w:szCs w:val="26"/>
        </w:rPr>
        <w:t>–</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ЗАСВ;</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3</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КАС;</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1</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СПУСК</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5"/>
        </w:numPr>
        <w:tabs>
          <w:tab w:val="left" w:pos="1089"/>
        </w:tabs>
        <w:autoSpaceDE w:val="0"/>
        <w:autoSpaceDN w:val="0"/>
        <w:spacing w:after="0" w:line="240" w:lineRule="auto"/>
        <w:ind w:left="594" w:right="829" w:firstLine="0"/>
        <w:contextualSpacing w:val="0"/>
        <w:jc w:val="both"/>
        <w:rPr>
          <w:rFonts w:ascii="Times New Roman" w:hAnsi="Times New Roman" w:cs="Times New Roman"/>
          <w:sz w:val="26"/>
          <w:szCs w:val="26"/>
        </w:rPr>
      </w:pPr>
      <w:r w:rsidRPr="00C67B50">
        <w:rPr>
          <w:rFonts w:ascii="Times New Roman" w:hAnsi="Times New Roman" w:cs="Times New Roman"/>
          <w:sz w:val="26"/>
          <w:szCs w:val="26"/>
        </w:rPr>
        <w:t>Метод</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при</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котором</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инструмент</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в</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процессе</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обработки</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совершает</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движения</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в противоположных направлениях вдоль параллельных строчек с переходом от</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одной</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строки к другой вдоль</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границы области называется</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w:t>
      </w:r>
    </w:p>
    <w:p w:rsidR="00C67B50" w:rsidRPr="00C67B50" w:rsidRDefault="00C67B50" w:rsidP="008B7A6C">
      <w:pPr>
        <w:pStyle w:val="aff3"/>
        <w:tabs>
          <w:tab w:val="left" w:pos="1001"/>
        </w:tabs>
        <w:spacing w:after="0"/>
        <w:ind w:left="594" w:right="7229"/>
        <w:rPr>
          <w:sz w:val="26"/>
          <w:szCs w:val="26"/>
        </w:rPr>
      </w:pPr>
      <w:r w:rsidRPr="00C67B50">
        <w:rPr>
          <w:sz w:val="26"/>
          <w:szCs w:val="26"/>
        </w:rPr>
        <w:t>а.</w:t>
      </w:r>
      <w:r w:rsidRPr="00C67B50">
        <w:rPr>
          <w:sz w:val="26"/>
          <w:szCs w:val="26"/>
        </w:rPr>
        <w:tab/>
      </w:r>
      <w:r w:rsidRPr="00C67B50">
        <w:rPr>
          <w:spacing w:val="-1"/>
          <w:sz w:val="26"/>
          <w:szCs w:val="26"/>
        </w:rPr>
        <w:t>зигзагообразный;</w:t>
      </w:r>
      <w:r w:rsidRPr="00C67B50">
        <w:rPr>
          <w:spacing w:val="-67"/>
          <w:sz w:val="26"/>
          <w:szCs w:val="26"/>
        </w:rPr>
        <w:t xml:space="preserve"> </w:t>
      </w:r>
      <w:r w:rsidRPr="00C67B50">
        <w:rPr>
          <w:sz w:val="26"/>
          <w:szCs w:val="26"/>
        </w:rPr>
        <w:t>б.</w:t>
      </w:r>
      <w:r w:rsidRPr="00C67B50">
        <w:rPr>
          <w:sz w:val="26"/>
          <w:szCs w:val="26"/>
        </w:rPr>
        <w:tab/>
        <w:t>спиральный;</w:t>
      </w:r>
    </w:p>
    <w:p w:rsidR="00C67B50" w:rsidRPr="00C67B50" w:rsidRDefault="00C67B50" w:rsidP="00C67B50">
      <w:pPr>
        <w:pStyle w:val="aff3"/>
        <w:tabs>
          <w:tab w:val="left" w:pos="1011"/>
        </w:tabs>
        <w:spacing w:after="0"/>
        <w:ind w:left="594"/>
        <w:rPr>
          <w:sz w:val="26"/>
          <w:szCs w:val="26"/>
        </w:rPr>
      </w:pPr>
      <w:r w:rsidRPr="00C67B50">
        <w:rPr>
          <w:sz w:val="26"/>
          <w:szCs w:val="26"/>
        </w:rPr>
        <w:t>в.</w:t>
      </w:r>
      <w:r w:rsidRPr="00C67B50">
        <w:rPr>
          <w:sz w:val="26"/>
          <w:szCs w:val="26"/>
        </w:rPr>
        <w:tab/>
        <w:t>открытый.</w:t>
      </w:r>
    </w:p>
    <w:p w:rsidR="00C67B50" w:rsidRPr="00C67B50" w:rsidRDefault="00C67B50" w:rsidP="003C1061">
      <w:pPr>
        <w:pStyle w:val="af0"/>
        <w:widowControl w:val="0"/>
        <w:numPr>
          <w:ilvl w:val="0"/>
          <w:numId w:val="5"/>
        </w:numPr>
        <w:tabs>
          <w:tab w:val="left" w:pos="1088"/>
        </w:tabs>
        <w:autoSpaceDE w:val="0"/>
        <w:autoSpaceDN w:val="0"/>
        <w:spacing w:after="0" w:line="240" w:lineRule="auto"/>
        <w:ind w:left="594" w:right="886" w:firstLine="0"/>
        <w:contextualSpacing w:val="0"/>
        <w:rPr>
          <w:rFonts w:ascii="Times New Roman" w:hAnsi="Times New Roman" w:cs="Times New Roman"/>
          <w:sz w:val="26"/>
          <w:szCs w:val="26"/>
        </w:rPr>
      </w:pPr>
      <w:r w:rsidRPr="00C67B50">
        <w:rPr>
          <w:rFonts w:ascii="Times New Roman" w:hAnsi="Times New Roman" w:cs="Times New Roman"/>
          <w:sz w:val="26"/>
          <w:szCs w:val="26"/>
        </w:rPr>
        <w:t>Области,</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не</w:t>
      </w:r>
      <w:r w:rsidRPr="00C67B50">
        <w:rPr>
          <w:rFonts w:ascii="Times New Roman" w:hAnsi="Times New Roman" w:cs="Times New Roman"/>
          <w:spacing w:val="-10"/>
          <w:sz w:val="26"/>
          <w:szCs w:val="26"/>
        </w:rPr>
        <w:t xml:space="preserve"> </w:t>
      </w:r>
      <w:r w:rsidRPr="00C67B50">
        <w:rPr>
          <w:rFonts w:ascii="Times New Roman" w:hAnsi="Times New Roman" w:cs="Times New Roman"/>
          <w:sz w:val="26"/>
          <w:szCs w:val="26"/>
        </w:rPr>
        <w:t>налагающие</w:t>
      </w:r>
      <w:r w:rsidRPr="00C67B50">
        <w:rPr>
          <w:rFonts w:ascii="Times New Roman" w:hAnsi="Times New Roman" w:cs="Times New Roman"/>
          <w:spacing w:val="58"/>
          <w:sz w:val="26"/>
          <w:szCs w:val="26"/>
        </w:rPr>
        <w:t xml:space="preserve"> </w:t>
      </w:r>
      <w:r w:rsidRPr="00C67B50">
        <w:rPr>
          <w:rFonts w:ascii="Times New Roman" w:hAnsi="Times New Roman" w:cs="Times New Roman"/>
          <w:sz w:val="26"/>
          <w:szCs w:val="26"/>
        </w:rPr>
        <w:t>ограничения</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на</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перемещения</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инструмента</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вдоль</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его</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оси</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или</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в</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плоскости, перпендикулярной</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к</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этой</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оси</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называются</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w:t>
      </w:r>
    </w:p>
    <w:p w:rsidR="00C67B50" w:rsidRPr="00C67B50" w:rsidRDefault="00C67B50" w:rsidP="008B7A6C">
      <w:pPr>
        <w:pStyle w:val="aff3"/>
        <w:tabs>
          <w:tab w:val="left" w:pos="1001"/>
        </w:tabs>
        <w:spacing w:after="0"/>
        <w:ind w:left="594" w:right="6946"/>
        <w:rPr>
          <w:sz w:val="26"/>
          <w:szCs w:val="26"/>
        </w:rPr>
      </w:pPr>
      <w:r w:rsidRPr="00C67B50">
        <w:rPr>
          <w:sz w:val="26"/>
          <w:szCs w:val="26"/>
        </w:rPr>
        <w:t>а.</w:t>
      </w:r>
      <w:r w:rsidRPr="00C67B50">
        <w:rPr>
          <w:sz w:val="26"/>
          <w:szCs w:val="26"/>
        </w:rPr>
        <w:tab/>
      </w:r>
      <w:r w:rsidRPr="00C67B50">
        <w:rPr>
          <w:spacing w:val="-1"/>
          <w:sz w:val="26"/>
          <w:szCs w:val="26"/>
        </w:rPr>
        <w:t>комбинированные;</w:t>
      </w:r>
      <w:r w:rsidRPr="00C67B50">
        <w:rPr>
          <w:spacing w:val="-67"/>
          <w:sz w:val="26"/>
          <w:szCs w:val="26"/>
        </w:rPr>
        <w:t xml:space="preserve"> </w:t>
      </w:r>
      <w:r w:rsidRPr="00C67B50">
        <w:rPr>
          <w:sz w:val="26"/>
          <w:szCs w:val="26"/>
        </w:rPr>
        <w:t>б.</w:t>
      </w:r>
      <w:r w:rsidRPr="00C67B50">
        <w:rPr>
          <w:sz w:val="26"/>
          <w:szCs w:val="26"/>
        </w:rPr>
        <w:tab/>
        <w:t>спиральные;</w:t>
      </w:r>
    </w:p>
    <w:p w:rsidR="00C67B50" w:rsidRPr="00C67B50" w:rsidRDefault="00C67B50" w:rsidP="008B7A6C">
      <w:pPr>
        <w:pStyle w:val="aff3"/>
        <w:tabs>
          <w:tab w:val="left" w:pos="1011"/>
        </w:tabs>
        <w:spacing w:after="0"/>
        <w:ind w:left="594" w:right="6946"/>
        <w:rPr>
          <w:sz w:val="26"/>
          <w:szCs w:val="26"/>
        </w:rPr>
      </w:pPr>
      <w:r w:rsidRPr="00C67B50">
        <w:rPr>
          <w:sz w:val="26"/>
          <w:szCs w:val="26"/>
        </w:rPr>
        <w:t>в.</w:t>
      </w:r>
      <w:r w:rsidRPr="00C67B50">
        <w:rPr>
          <w:sz w:val="26"/>
          <w:szCs w:val="26"/>
        </w:rPr>
        <w:tab/>
        <w:t>открытые.</w:t>
      </w:r>
    </w:p>
    <w:p w:rsidR="00C67B50" w:rsidRPr="00C67B50" w:rsidRDefault="00C67B50" w:rsidP="003C1061">
      <w:pPr>
        <w:pStyle w:val="af0"/>
        <w:widowControl w:val="0"/>
        <w:numPr>
          <w:ilvl w:val="0"/>
          <w:numId w:val="5"/>
        </w:numPr>
        <w:tabs>
          <w:tab w:val="left" w:pos="1088"/>
        </w:tabs>
        <w:autoSpaceDE w:val="0"/>
        <w:autoSpaceDN w:val="0"/>
        <w:spacing w:after="0" w:line="240" w:lineRule="auto"/>
        <w:ind w:left="594" w:right="1657" w:firstLine="0"/>
        <w:contextualSpacing w:val="0"/>
        <w:rPr>
          <w:rFonts w:ascii="Times New Roman" w:hAnsi="Times New Roman" w:cs="Times New Roman"/>
          <w:sz w:val="26"/>
          <w:szCs w:val="26"/>
        </w:rPr>
      </w:pPr>
      <w:r w:rsidRPr="00C67B50">
        <w:rPr>
          <w:rFonts w:ascii="Times New Roman" w:hAnsi="Times New Roman" w:cs="Times New Roman"/>
          <w:sz w:val="26"/>
          <w:szCs w:val="26"/>
        </w:rPr>
        <w:t>Метод, при котором ведется обработка круговыми движениями</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инструмента,</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совершаемыми</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вдоль</w:t>
      </w:r>
      <w:r w:rsidRPr="00C67B50">
        <w:rPr>
          <w:rFonts w:ascii="Times New Roman" w:hAnsi="Times New Roman" w:cs="Times New Roman"/>
          <w:spacing w:val="-8"/>
          <w:sz w:val="26"/>
          <w:szCs w:val="26"/>
        </w:rPr>
        <w:t xml:space="preserve"> </w:t>
      </w:r>
      <w:r w:rsidRPr="00C67B50">
        <w:rPr>
          <w:rFonts w:ascii="Times New Roman" w:hAnsi="Times New Roman" w:cs="Times New Roman"/>
          <w:sz w:val="26"/>
          <w:szCs w:val="26"/>
        </w:rPr>
        <w:t>внешней</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границы</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области</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на</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разном</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расстоянии от нее</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называется</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w:t>
      </w:r>
    </w:p>
    <w:p w:rsidR="008B7A6C" w:rsidRDefault="00C67B50" w:rsidP="008B7A6C">
      <w:pPr>
        <w:pStyle w:val="aff3"/>
        <w:tabs>
          <w:tab w:val="left" w:pos="1001"/>
        </w:tabs>
        <w:spacing w:after="0"/>
        <w:ind w:left="594" w:right="6804"/>
        <w:rPr>
          <w:spacing w:val="-67"/>
          <w:sz w:val="26"/>
          <w:szCs w:val="26"/>
        </w:rPr>
      </w:pPr>
      <w:r w:rsidRPr="00C67B50">
        <w:rPr>
          <w:sz w:val="26"/>
          <w:szCs w:val="26"/>
        </w:rPr>
        <w:t>а.</w:t>
      </w:r>
      <w:r w:rsidRPr="00C67B50">
        <w:rPr>
          <w:sz w:val="26"/>
          <w:szCs w:val="26"/>
        </w:rPr>
        <w:tab/>
      </w:r>
      <w:r w:rsidRPr="00C67B50">
        <w:rPr>
          <w:spacing w:val="-1"/>
          <w:sz w:val="26"/>
          <w:szCs w:val="26"/>
        </w:rPr>
        <w:t>зигзагообразный;</w:t>
      </w:r>
      <w:r w:rsidRPr="00C67B50">
        <w:rPr>
          <w:spacing w:val="-67"/>
          <w:sz w:val="26"/>
          <w:szCs w:val="26"/>
        </w:rPr>
        <w:t xml:space="preserve"> </w:t>
      </w:r>
    </w:p>
    <w:p w:rsidR="00C67B50" w:rsidRPr="00C67B50" w:rsidRDefault="00C67B50" w:rsidP="008B7A6C">
      <w:pPr>
        <w:pStyle w:val="aff3"/>
        <w:tabs>
          <w:tab w:val="left" w:pos="1001"/>
        </w:tabs>
        <w:spacing w:after="0"/>
        <w:ind w:left="594" w:right="6804"/>
        <w:rPr>
          <w:sz w:val="26"/>
          <w:szCs w:val="26"/>
        </w:rPr>
      </w:pPr>
      <w:r w:rsidRPr="00C67B50">
        <w:rPr>
          <w:sz w:val="26"/>
          <w:szCs w:val="26"/>
        </w:rPr>
        <w:t>б.</w:t>
      </w:r>
      <w:r w:rsidRPr="00C67B50">
        <w:rPr>
          <w:sz w:val="26"/>
          <w:szCs w:val="26"/>
        </w:rPr>
        <w:tab/>
        <w:t>спиральный;</w:t>
      </w:r>
    </w:p>
    <w:p w:rsidR="008B7A6C" w:rsidRDefault="00C67B50" w:rsidP="008B7A6C">
      <w:pPr>
        <w:pStyle w:val="aff3"/>
        <w:tabs>
          <w:tab w:val="left" w:pos="991"/>
        </w:tabs>
        <w:spacing w:after="0"/>
        <w:ind w:left="594" w:right="6804"/>
        <w:rPr>
          <w:spacing w:val="-67"/>
          <w:sz w:val="26"/>
          <w:szCs w:val="26"/>
        </w:rPr>
      </w:pPr>
      <w:r w:rsidRPr="00C67B50">
        <w:rPr>
          <w:sz w:val="26"/>
          <w:szCs w:val="26"/>
        </w:rPr>
        <w:t>в.</w:t>
      </w:r>
      <w:r w:rsidRPr="00C67B50">
        <w:rPr>
          <w:sz w:val="26"/>
          <w:szCs w:val="26"/>
        </w:rPr>
        <w:tab/>
      </w:r>
      <w:r w:rsidRPr="00C67B50">
        <w:rPr>
          <w:spacing w:val="-1"/>
          <w:sz w:val="26"/>
          <w:szCs w:val="26"/>
        </w:rPr>
        <w:t>спиралевидный</w:t>
      </w:r>
      <w:r w:rsidRPr="00C67B50">
        <w:rPr>
          <w:spacing w:val="-67"/>
          <w:sz w:val="26"/>
          <w:szCs w:val="26"/>
        </w:rPr>
        <w:t xml:space="preserve"> </w:t>
      </w:r>
    </w:p>
    <w:p w:rsidR="00C67B50" w:rsidRPr="00C67B50" w:rsidRDefault="00C67B50" w:rsidP="008B7A6C">
      <w:pPr>
        <w:pStyle w:val="aff3"/>
        <w:tabs>
          <w:tab w:val="left" w:pos="991"/>
        </w:tabs>
        <w:spacing w:after="0"/>
        <w:ind w:left="594" w:right="6804"/>
        <w:rPr>
          <w:sz w:val="26"/>
          <w:szCs w:val="26"/>
        </w:rPr>
      </w:pPr>
      <w:r w:rsidRPr="00C67B50">
        <w:rPr>
          <w:sz w:val="26"/>
          <w:szCs w:val="26"/>
        </w:rPr>
        <w:t>г.</w:t>
      </w:r>
      <w:r w:rsidRPr="00C67B50">
        <w:rPr>
          <w:sz w:val="26"/>
          <w:szCs w:val="26"/>
        </w:rPr>
        <w:tab/>
        <w:t>Ш</w:t>
      </w:r>
      <w:r w:rsidRPr="00C67B50">
        <w:rPr>
          <w:spacing w:val="-2"/>
          <w:sz w:val="26"/>
          <w:szCs w:val="26"/>
        </w:rPr>
        <w:t xml:space="preserve"> </w:t>
      </w:r>
      <w:r w:rsidRPr="00C67B50">
        <w:rPr>
          <w:sz w:val="26"/>
          <w:szCs w:val="26"/>
        </w:rPr>
        <w:t>-</w:t>
      </w:r>
      <w:r w:rsidRPr="00C67B50">
        <w:rPr>
          <w:spacing w:val="-2"/>
          <w:sz w:val="26"/>
          <w:szCs w:val="26"/>
        </w:rPr>
        <w:t xml:space="preserve"> </w:t>
      </w:r>
      <w:r w:rsidRPr="00C67B50">
        <w:rPr>
          <w:sz w:val="26"/>
          <w:szCs w:val="26"/>
        </w:rPr>
        <w:t>образный.</w:t>
      </w:r>
    </w:p>
    <w:p w:rsidR="00C67B50" w:rsidRPr="00C67B50" w:rsidRDefault="00C67B50" w:rsidP="003C1061">
      <w:pPr>
        <w:pStyle w:val="af0"/>
        <w:widowControl w:val="0"/>
        <w:numPr>
          <w:ilvl w:val="0"/>
          <w:numId w:val="5"/>
        </w:numPr>
        <w:tabs>
          <w:tab w:val="left" w:pos="1017"/>
        </w:tabs>
        <w:autoSpaceDE w:val="0"/>
        <w:autoSpaceDN w:val="0"/>
        <w:spacing w:after="0" w:line="240" w:lineRule="auto"/>
        <w:ind w:left="594" w:right="1463" w:firstLine="0"/>
        <w:contextualSpacing w:val="0"/>
        <w:rPr>
          <w:rFonts w:ascii="Times New Roman" w:hAnsi="Times New Roman" w:cs="Times New Roman"/>
          <w:sz w:val="26"/>
          <w:szCs w:val="26"/>
        </w:rPr>
      </w:pPr>
      <w:r w:rsidRPr="00C67B50">
        <w:rPr>
          <w:rFonts w:ascii="Times New Roman" w:hAnsi="Times New Roman" w:cs="Times New Roman"/>
          <w:sz w:val="26"/>
          <w:szCs w:val="26"/>
        </w:rPr>
        <w:t>Область,</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формируемая</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в</w:t>
      </w:r>
      <w:r w:rsidRPr="00C67B50">
        <w:rPr>
          <w:rFonts w:ascii="Times New Roman" w:hAnsi="Times New Roman" w:cs="Times New Roman"/>
          <w:spacing w:val="-8"/>
          <w:sz w:val="26"/>
          <w:szCs w:val="26"/>
        </w:rPr>
        <w:t xml:space="preserve"> </w:t>
      </w:r>
      <w:r w:rsidRPr="00C67B50">
        <w:rPr>
          <w:rFonts w:ascii="Times New Roman" w:hAnsi="Times New Roman" w:cs="Times New Roman"/>
          <w:sz w:val="26"/>
          <w:szCs w:val="26"/>
        </w:rPr>
        <w:t>результате</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объединения</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нескольких</w:t>
      </w:r>
      <w:r w:rsidRPr="00C67B50">
        <w:rPr>
          <w:rFonts w:ascii="Times New Roman" w:hAnsi="Times New Roman" w:cs="Times New Roman"/>
          <w:spacing w:val="-11"/>
          <w:sz w:val="26"/>
          <w:szCs w:val="26"/>
        </w:rPr>
        <w:t xml:space="preserve"> </w:t>
      </w:r>
      <w:r w:rsidRPr="00C67B50">
        <w:rPr>
          <w:rFonts w:ascii="Times New Roman" w:hAnsi="Times New Roman" w:cs="Times New Roman"/>
          <w:sz w:val="26"/>
          <w:szCs w:val="26"/>
        </w:rPr>
        <w:t>областей</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различных</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типов</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называется</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w:t>
      </w:r>
    </w:p>
    <w:p w:rsidR="00C67B50" w:rsidRPr="00C67B50" w:rsidRDefault="00C67B50" w:rsidP="008B7A6C">
      <w:pPr>
        <w:pStyle w:val="aff3"/>
        <w:tabs>
          <w:tab w:val="left" w:pos="594"/>
          <w:tab w:val="left" w:pos="2668"/>
        </w:tabs>
        <w:spacing w:after="0"/>
        <w:ind w:left="594" w:right="7680"/>
        <w:rPr>
          <w:sz w:val="26"/>
          <w:szCs w:val="26"/>
        </w:rPr>
      </w:pPr>
      <w:r w:rsidRPr="00C67B50">
        <w:rPr>
          <w:sz w:val="26"/>
          <w:szCs w:val="26"/>
        </w:rPr>
        <w:t>а.</w:t>
      </w:r>
      <w:r w:rsidR="008B7A6C">
        <w:rPr>
          <w:sz w:val="26"/>
          <w:szCs w:val="26"/>
        </w:rPr>
        <w:t xml:space="preserve"> </w:t>
      </w:r>
      <w:r w:rsidRPr="00C67B50">
        <w:rPr>
          <w:spacing w:val="-1"/>
          <w:sz w:val="26"/>
          <w:szCs w:val="26"/>
        </w:rPr>
        <w:t>к</w:t>
      </w:r>
      <w:r w:rsidR="008B7A6C">
        <w:rPr>
          <w:spacing w:val="-1"/>
          <w:sz w:val="26"/>
          <w:szCs w:val="26"/>
        </w:rPr>
        <w:t>омбинированные</w:t>
      </w:r>
      <w:r w:rsidRPr="00C67B50">
        <w:rPr>
          <w:spacing w:val="-67"/>
          <w:sz w:val="26"/>
          <w:szCs w:val="26"/>
        </w:rPr>
        <w:t xml:space="preserve"> </w:t>
      </w:r>
      <w:r w:rsidR="008B7A6C">
        <w:rPr>
          <w:sz w:val="26"/>
          <w:szCs w:val="26"/>
        </w:rPr>
        <w:t xml:space="preserve">б. </w:t>
      </w:r>
      <w:r w:rsidRPr="00C67B50">
        <w:rPr>
          <w:sz w:val="26"/>
          <w:szCs w:val="26"/>
        </w:rPr>
        <w:t>спиральные;</w:t>
      </w:r>
    </w:p>
    <w:p w:rsidR="00C67B50" w:rsidRPr="00C67B50" w:rsidRDefault="008B7A6C" w:rsidP="008B7A6C">
      <w:pPr>
        <w:pStyle w:val="aff3"/>
        <w:tabs>
          <w:tab w:val="left" w:pos="594"/>
          <w:tab w:val="left" w:pos="2668"/>
        </w:tabs>
        <w:spacing w:after="0"/>
        <w:ind w:left="594"/>
        <w:rPr>
          <w:sz w:val="26"/>
          <w:szCs w:val="26"/>
        </w:rPr>
      </w:pPr>
      <w:r>
        <w:rPr>
          <w:sz w:val="26"/>
          <w:szCs w:val="26"/>
        </w:rPr>
        <w:t xml:space="preserve">в. </w:t>
      </w:r>
      <w:r w:rsidR="00C67B50" w:rsidRPr="00C67B50">
        <w:rPr>
          <w:sz w:val="26"/>
          <w:szCs w:val="26"/>
        </w:rPr>
        <w:t>открытые.</w:t>
      </w:r>
    </w:p>
    <w:p w:rsidR="00C67B50" w:rsidRPr="00C67B50" w:rsidRDefault="00C67B50" w:rsidP="00C67B50">
      <w:pPr>
        <w:pStyle w:val="aff3"/>
        <w:spacing w:after="0"/>
        <w:rPr>
          <w:sz w:val="26"/>
          <w:szCs w:val="26"/>
        </w:rPr>
      </w:pPr>
    </w:p>
    <w:p w:rsidR="008B7A6C" w:rsidRPr="008B7A6C" w:rsidRDefault="00C67B50" w:rsidP="003C1061">
      <w:pPr>
        <w:pStyle w:val="af0"/>
        <w:widowControl w:val="0"/>
        <w:numPr>
          <w:ilvl w:val="0"/>
          <w:numId w:val="5"/>
        </w:numPr>
        <w:tabs>
          <w:tab w:val="left" w:pos="1001"/>
          <w:tab w:val="left" w:pos="1088"/>
        </w:tabs>
        <w:autoSpaceDE w:val="0"/>
        <w:autoSpaceDN w:val="0"/>
        <w:spacing w:after="0" w:line="240" w:lineRule="auto"/>
        <w:ind w:left="594" w:right="958" w:firstLine="0"/>
        <w:contextualSpacing w:val="0"/>
        <w:rPr>
          <w:rFonts w:ascii="Times New Roman" w:hAnsi="Times New Roman" w:cs="Times New Roman"/>
          <w:sz w:val="26"/>
          <w:szCs w:val="26"/>
        </w:rPr>
      </w:pPr>
      <w:r w:rsidRPr="00C67B50">
        <w:rPr>
          <w:rFonts w:ascii="Times New Roman" w:hAnsi="Times New Roman" w:cs="Times New Roman"/>
          <w:sz w:val="26"/>
          <w:szCs w:val="26"/>
        </w:rPr>
        <w:t>Для</w:t>
      </w:r>
      <w:r w:rsidRPr="00C67B50">
        <w:rPr>
          <w:rFonts w:ascii="Times New Roman" w:hAnsi="Times New Roman" w:cs="Times New Roman"/>
          <w:spacing w:val="-9"/>
          <w:sz w:val="26"/>
          <w:szCs w:val="26"/>
        </w:rPr>
        <w:t xml:space="preserve"> </w:t>
      </w:r>
      <w:r w:rsidRPr="00C67B50">
        <w:rPr>
          <w:rFonts w:ascii="Times New Roman" w:hAnsi="Times New Roman" w:cs="Times New Roman"/>
          <w:sz w:val="26"/>
          <w:szCs w:val="26"/>
        </w:rPr>
        <w:t>плоской</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обработки</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предназначено фрезерование</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по</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координатам.</w:t>
      </w:r>
      <w:r w:rsidRPr="00C67B50">
        <w:rPr>
          <w:rFonts w:ascii="Times New Roman" w:hAnsi="Times New Roman" w:cs="Times New Roman"/>
          <w:spacing w:val="-67"/>
          <w:sz w:val="26"/>
          <w:szCs w:val="26"/>
        </w:rPr>
        <w:t xml:space="preserve"> </w:t>
      </w:r>
    </w:p>
    <w:p w:rsidR="00C67B50" w:rsidRPr="008B7A6C" w:rsidRDefault="00C67B50" w:rsidP="008B7A6C">
      <w:pPr>
        <w:tabs>
          <w:tab w:val="left" w:pos="1001"/>
          <w:tab w:val="left" w:pos="1088"/>
        </w:tabs>
        <w:autoSpaceDE w:val="0"/>
        <w:autoSpaceDN w:val="0"/>
        <w:ind w:left="593" w:right="958"/>
        <w:rPr>
          <w:rFonts w:ascii="Times New Roman" w:hAnsi="Times New Roman" w:cs="Times New Roman"/>
          <w:sz w:val="26"/>
          <w:szCs w:val="26"/>
        </w:rPr>
      </w:pPr>
      <w:r w:rsidRPr="008B7A6C">
        <w:rPr>
          <w:rFonts w:ascii="Times New Roman" w:hAnsi="Times New Roman" w:cs="Times New Roman"/>
          <w:sz w:val="26"/>
          <w:szCs w:val="26"/>
        </w:rPr>
        <w:t>а.</w:t>
      </w:r>
      <w:r w:rsidRPr="008B7A6C">
        <w:rPr>
          <w:rFonts w:ascii="Times New Roman" w:hAnsi="Times New Roman" w:cs="Times New Roman"/>
          <w:sz w:val="26"/>
          <w:szCs w:val="26"/>
        </w:rPr>
        <w:tab/>
        <w:t>2</w:t>
      </w:r>
    </w:p>
    <w:p w:rsidR="00C67B50" w:rsidRPr="00C67B50" w:rsidRDefault="00C67B50" w:rsidP="00C67B50">
      <w:pPr>
        <w:pStyle w:val="aff3"/>
        <w:tabs>
          <w:tab w:val="left" w:pos="1020"/>
        </w:tabs>
        <w:spacing w:after="0"/>
        <w:ind w:left="594"/>
        <w:rPr>
          <w:sz w:val="26"/>
          <w:szCs w:val="26"/>
        </w:rPr>
      </w:pPr>
      <w:r w:rsidRPr="00C67B50">
        <w:rPr>
          <w:sz w:val="26"/>
          <w:szCs w:val="26"/>
        </w:rPr>
        <w:t>б.</w:t>
      </w:r>
      <w:r w:rsidRPr="00C67B50">
        <w:rPr>
          <w:sz w:val="26"/>
          <w:szCs w:val="26"/>
        </w:rPr>
        <w:tab/>
        <w:t>3</w:t>
      </w:r>
    </w:p>
    <w:p w:rsidR="00C67B50" w:rsidRPr="00C67B50" w:rsidRDefault="00C67B50" w:rsidP="00C67B50">
      <w:pPr>
        <w:pStyle w:val="aff3"/>
        <w:tabs>
          <w:tab w:val="left" w:pos="1011"/>
        </w:tabs>
        <w:spacing w:after="0"/>
        <w:ind w:left="594"/>
        <w:rPr>
          <w:sz w:val="26"/>
          <w:szCs w:val="26"/>
        </w:rPr>
      </w:pPr>
      <w:r w:rsidRPr="00C67B50">
        <w:rPr>
          <w:sz w:val="26"/>
          <w:szCs w:val="26"/>
        </w:rPr>
        <w:t>в.</w:t>
      </w:r>
      <w:r w:rsidRPr="00C67B50">
        <w:rPr>
          <w:sz w:val="26"/>
          <w:szCs w:val="26"/>
        </w:rPr>
        <w:tab/>
        <w:t>более</w:t>
      </w:r>
      <w:r w:rsidRPr="00C67B50">
        <w:rPr>
          <w:spacing w:val="-6"/>
          <w:sz w:val="26"/>
          <w:szCs w:val="26"/>
        </w:rPr>
        <w:t xml:space="preserve"> </w:t>
      </w:r>
      <w:r w:rsidRPr="00C67B50">
        <w:rPr>
          <w:sz w:val="26"/>
          <w:szCs w:val="26"/>
        </w:rPr>
        <w:t>двух.</w:t>
      </w:r>
    </w:p>
    <w:p w:rsidR="00C67B50" w:rsidRPr="00C67B50" w:rsidRDefault="00C67B50" w:rsidP="00C67B50">
      <w:pPr>
        <w:pStyle w:val="aff3"/>
        <w:spacing w:after="0"/>
        <w:rPr>
          <w:sz w:val="26"/>
          <w:szCs w:val="26"/>
        </w:rPr>
      </w:pPr>
    </w:p>
    <w:p w:rsidR="00C67B50" w:rsidRPr="00C67B50" w:rsidRDefault="00C67B50" w:rsidP="003C1061">
      <w:pPr>
        <w:pStyle w:val="af0"/>
        <w:widowControl w:val="0"/>
        <w:numPr>
          <w:ilvl w:val="0"/>
          <w:numId w:val="5"/>
        </w:numPr>
        <w:tabs>
          <w:tab w:val="left" w:pos="1017"/>
        </w:tabs>
        <w:autoSpaceDE w:val="0"/>
        <w:autoSpaceDN w:val="0"/>
        <w:spacing w:after="0" w:line="240" w:lineRule="auto"/>
        <w:ind w:left="594" w:right="1261" w:firstLine="0"/>
        <w:contextualSpacing w:val="0"/>
        <w:rPr>
          <w:rFonts w:ascii="Times New Roman" w:hAnsi="Times New Roman" w:cs="Times New Roman"/>
          <w:sz w:val="26"/>
          <w:szCs w:val="26"/>
        </w:rPr>
      </w:pPr>
      <w:r w:rsidRPr="00C67B50">
        <w:rPr>
          <w:rFonts w:ascii="Times New Roman" w:hAnsi="Times New Roman" w:cs="Times New Roman"/>
          <w:sz w:val="26"/>
          <w:szCs w:val="26"/>
        </w:rPr>
        <w:t>Область</w:t>
      </w:r>
      <w:r w:rsidRPr="00C67B50">
        <w:rPr>
          <w:rFonts w:ascii="Times New Roman" w:hAnsi="Times New Roman" w:cs="Times New Roman"/>
          <w:spacing w:val="-8"/>
          <w:sz w:val="26"/>
          <w:szCs w:val="26"/>
        </w:rPr>
        <w:t xml:space="preserve"> </w:t>
      </w:r>
      <w:r w:rsidRPr="00C67B50">
        <w:rPr>
          <w:rFonts w:ascii="Times New Roman" w:hAnsi="Times New Roman" w:cs="Times New Roman"/>
          <w:sz w:val="26"/>
          <w:szCs w:val="26"/>
        </w:rPr>
        <w:t>перемещения</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инструмента,</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ограниченная</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как</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вдоль</w:t>
      </w:r>
      <w:r w:rsidRPr="00C67B50">
        <w:rPr>
          <w:rFonts w:ascii="Times New Roman" w:hAnsi="Times New Roman" w:cs="Times New Roman"/>
          <w:spacing w:val="-7"/>
          <w:sz w:val="26"/>
          <w:szCs w:val="26"/>
        </w:rPr>
        <w:t xml:space="preserve"> </w:t>
      </w:r>
      <w:r w:rsidRPr="00C67B50">
        <w:rPr>
          <w:rFonts w:ascii="Times New Roman" w:hAnsi="Times New Roman" w:cs="Times New Roman"/>
          <w:sz w:val="26"/>
          <w:szCs w:val="26"/>
        </w:rPr>
        <w:t>оси,</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так</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и</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в</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плоскости,</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ей перпендикулярной называется</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w:t>
      </w:r>
    </w:p>
    <w:p w:rsidR="008B7A6C" w:rsidRDefault="00C67B50" w:rsidP="008B7A6C">
      <w:pPr>
        <w:pStyle w:val="aff3"/>
        <w:tabs>
          <w:tab w:val="left" w:pos="1001"/>
        </w:tabs>
        <w:spacing w:after="0"/>
        <w:ind w:left="594" w:right="7229"/>
        <w:rPr>
          <w:spacing w:val="-67"/>
          <w:sz w:val="26"/>
          <w:szCs w:val="26"/>
        </w:rPr>
      </w:pPr>
      <w:r w:rsidRPr="00C67B50">
        <w:rPr>
          <w:sz w:val="26"/>
          <w:szCs w:val="26"/>
        </w:rPr>
        <w:t>а.</w:t>
      </w:r>
      <w:r w:rsidRPr="00C67B50">
        <w:rPr>
          <w:sz w:val="26"/>
          <w:szCs w:val="26"/>
        </w:rPr>
        <w:tab/>
      </w:r>
      <w:r w:rsidRPr="00C67B50">
        <w:rPr>
          <w:spacing w:val="-1"/>
          <w:sz w:val="26"/>
          <w:szCs w:val="26"/>
        </w:rPr>
        <w:t>открытой;</w:t>
      </w:r>
      <w:r w:rsidRPr="00C67B50">
        <w:rPr>
          <w:spacing w:val="-67"/>
          <w:sz w:val="26"/>
          <w:szCs w:val="26"/>
        </w:rPr>
        <w:t xml:space="preserve"> </w:t>
      </w:r>
    </w:p>
    <w:p w:rsidR="00C67B50" w:rsidRPr="00C67B50" w:rsidRDefault="00C67B50" w:rsidP="008B7A6C">
      <w:pPr>
        <w:pStyle w:val="aff3"/>
        <w:tabs>
          <w:tab w:val="left" w:pos="1001"/>
        </w:tabs>
        <w:spacing w:after="0"/>
        <w:ind w:left="594" w:right="7229"/>
        <w:rPr>
          <w:sz w:val="26"/>
          <w:szCs w:val="26"/>
        </w:rPr>
      </w:pPr>
      <w:r w:rsidRPr="00C67B50">
        <w:rPr>
          <w:sz w:val="26"/>
          <w:szCs w:val="26"/>
        </w:rPr>
        <w:t>б.</w:t>
      </w:r>
      <w:r w:rsidRPr="00C67B50">
        <w:rPr>
          <w:sz w:val="26"/>
          <w:szCs w:val="26"/>
        </w:rPr>
        <w:tab/>
        <w:t>закрытой;</w:t>
      </w:r>
    </w:p>
    <w:p w:rsidR="00C67B50" w:rsidRPr="00C67B50" w:rsidRDefault="00C67B50" w:rsidP="008B7A6C">
      <w:pPr>
        <w:pStyle w:val="aff3"/>
        <w:tabs>
          <w:tab w:val="left" w:pos="991"/>
        </w:tabs>
        <w:spacing w:after="0"/>
        <w:ind w:left="594" w:right="7229"/>
        <w:rPr>
          <w:sz w:val="26"/>
          <w:szCs w:val="26"/>
        </w:rPr>
      </w:pPr>
      <w:r w:rsidRPr="00C67B50">
        <w:rPr>
          <w:sz w:val="26"/>
          <w:szCs w:val="26"/>
        </w:rPr>
        <w:t>в.</w:t>
      </w:r>
      <w:r w:rsidRPr="00C67B50">
        <w:rPr>
          <w:sz w:val="26"/>
          <w:szCs w:val="26"/>
        </w:rPr>
        <w:tab/>
      </w:r>
      <w:r w:rsidRPr="00C67B50">
        <w:rPr>
          <w:spacing w:val="-1"/>
          <w:sz w:val="26"/>
          <w:szCs w:val="26"/>
        </w:rPr>
        <w:t>комбинированной;</w:t>
      </w:r>
      <w:r w:rsidRPr="00C67B50">
        <w:rPr>
          <w:spacing w:val="-67"/>
          <w:sz w:val="26"/>
          <w:szCs w:val="26"/>
        </w:rPr>
        <w:t xml:space="preserve"> </w:t>
      </w:r>
      <w:r w:rsidRPr="00C67B50">
        <w:rPr>
          <w:sz w:val="26"/>
          <w:szCs w:val="26"/>
        </w:rPr>
        <w:t>г.</w:t>
      </w:r>
      <w:r w:rsidRPr="00C67B50">
        <w:rPr>
          <w:sz w:val="26"/>
          <w:szCs w:val="26"/>
        </w:rPr>
        <w:tab/>
        <w:t>полуоткрытой.</w:t>
      </w:r>
    </w:p>
    <w:p w:rsidR="00C67B50" w:rsidRPr="00C67B50" w:rsidRDefault="00C67B50" w:rsidP="00C67B50">
      <w:pPr>
        <w:pStyle w:val="aff3"/>
        <w:spacing w:after="0"/>
        <w:rPr>
          <w:sz w:val="26"/>
          <w:szCs w:val="26"/>
        </w:rPr>
      </w:pPr>
    </w:p>
    <w:p w:rsidR="00C67B50" w:rsidRPr="00C67B50" w:rsidRDefault="00C67B50" w:rsidP="00C67B50">
      <w:pPr>
        <w:pStyle w:val="aff3"/>
        <w:spacing w:after="0"/>
        <w:ind w:left="594"/>
        <w:rPr>
          <w:sz w:val="26"/>
          <w:szCs w:val="26"/>
        </w:rPr>
      </w:pPr>
      <w:r w:rsidRPr="00C67B50">
        <w:rPr>
          <w:sz w:val="26"/>
          <w:szCs w:val="26"/>
        </w:rPr>
        <w:t>Ключ:</w:t>
      </w:r>
    </w:p>
    <w:tbl>
      <w:tblPr>
        <w:tblStyle w:val="TableNormal"/>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1"/>
        <w:gridCol w:w="355"/>
        <w:gridCol w:w="355"/>
        <w:gridCol w:w="355"/>
        <w:gridCol w:w="359"/>
        <w:gridCol w:w="354"/>
        <w:gridCol w:w="724"/>
        <w:gridCol w:w="565"/>
        <w:gridCol w:w="354"/>
        <w:gridCol w:w="354"/>
        <w:gridCol w:w="455"/>
        <w:gridCol w:w="455"/>
        <w:gridCol w:w="455"/>
        <w:gridCol w:w="455"/>
        <w:gridCol w:w="460"/>
        <w:gridCol w:w="455"/>
        <w:gridCol w:w="455"/>
        <w:gridCol w:w="455"/>
        <w:gridCol w:w="455"/>
        <w:gridCol w:w="460"/>
        <w:gridCol w:w="455"/>
        <w:gridCol w:w="455"/>
      </w:tblGrid>
      <w:tr w:rsidR="00C67B50" w:rsidRPr="00C67B50" w:rsidTr="00302D29">
        <w:trPr>
          <w:trHeight w:val="460"/>
        </w:trPr>
        <w:tc>
          <w:tcPr>
            <w:tcW w:w="1071" w:type="dxa"/>
          </w:tcPr>
          <w:p w:rsidR="00C67B50" w:rsidRPr="00C67B50" w:rsidRDefault="00C67B50" w:rsidP="00C67B50">
            <w:pPr>
              <w:pStyle w:val="TableParagraph"/>
              <w:rPr>
                <w:sz w:val="26"/>
                <w:szCs w:val="26"/>
              </w:rPr>
            </w:pPr>
            <w:r w:rsidRPr="00C67B50">
              <w:rPr>
                <w:sz w:val="26"/>
                <w:szCs w:val="26"/>
              </w:rPr>
              <w:lastRenderedPageBreak/>
              <w:t>№</w:t>
            </w:r>
          </w:p>
          <w:p w:rsidR="00C67B50" w:rsidRPr="00C67B50" w:rsidRDefault="00C67B50" w:rsidP="00C67B50">
            <w:pPr>
              <w:pStyle w:val="TableParagraph"/>
              <w:rPr>
                <w:sz w:val="26"/>
                <w:szCs w:val="26"/>
              </w:rPr>
            </w:pPr>
            <w:r w:rsidRPr="00C67B50">
              <w:rPr>
                <w:sz w:val="26"/>
                <w:szCs w:val="26"/>
              </w:rPr>
              <w:t>вопроса</w:t>
            </w:r>
          </w:p>
        </w:tc>
        <w:tc>
          <w:tcPr>
            <w:tcW w:w="355" w:type="dxa"/>
          </w:tcPr>
          <w:p w:rsidR="00C67B50" w:rsidRPr="00C67B50" w:rsidRDefault="00C67B50" w:rsidP="00C67B50">
            <w:pPr>
              <w:pStyle w:val="TableParagraph"/>
              <w:ind w:left="0" w:right="12"/>
              <w:jc w:val="center"/>
              <w:rPr>
                <w:sz w:val="26"/>
                <w:szCs w:val="26"/>
              </w:rPr>
            </w:pPr>
            <w:r w:rsidRPr="00C67B50">
              <w:rPr>
                <w:sz w:val="26"/>
                <w:szCs w:val="26"/>
              </w:rPr>
              <w:t>1</w:t>
            </w:r>
          </w:p>
        </w:tc>
        <w:tc>
          <w:tcPr>
            <w:tcW w:w="355" w:type="dxa"/>
          </w:tcPr>
          <w:p w:rsidR="00C67B50" w:rsidRPr="00C67B50" w:rsidRDefault="00C67B50" w:rsidP="00C67B50">
            <w:pPr>
              <w:pStyle w:val="TableParagraph"/>
              <w:ind w:left="0" w:right="11"/>
              <w:jc w:val="center"/>
              <w:rPr>
                <w:sz w:val="26"/>
                <w:szCs w:val="26"/>
              </w:rPr>
            </w:pPr>
            <w:r w:rsidRPr="00C67B50">
              <w:rPr>
                <w:sz w:val="26"/>
                <w:szCs w:val="26"/>
              </w:rPr>
              <w:t>2</w:t>
            </w:r>
          </w:p>
        </w:tc>
        <w:tc>
          <w:tcPr>
            <w:tcW w:w="355" w:type="dxa"/>
          </w:tcPr>
          <w:p w:rsidR="00C67B50" w:rsidRPr="00C67B50" w:rsidRDefault="00C67B50" w:rsidP="00C67B50">
            <w:pPr>
              <w:pStyle w:val="TableParagraph"/>
              <w:ind w:left="110"/>
              <w:rPr>
                <w:sz w:val="26"/>
                <w:szCs w:val="26"/>
              </w:rPr>
            </w:pPr>
            <w:r w:rsidRPr="00C67B50">
              <w:rPr>
                <w:sz w:val="26"/>
                <w:szCs w:val="26"/>
              </w:rPr>
              <w:t>3</w:t>
            </w:r>
          </w:p>
        </w:tc>
        <w:tc>
          <w:tcPr>
            <w:tcW w:w="359" w:type="dxa"/>
          </w:tcPr>
          <w:p w:rsidR="00C67B50" w:rsidRPr="00C67B50" w:rsidRDefault="00C67B50" w:rsidP="00C67B50">
            <w:pPr>
              <w:pStyle w:val="TableParagraph"/>
              <w:ind w:left="0" w:right="4"/>
              <w:jc w:val="center"/>
              <w:rPr>
                <w:sz w:val="26"/>
                <w:szCs w:val="26"/>
              </w:rPr>
            </w:pPr>
            <w:r w:rsidRPr="00C67B50">
              <w:rPr>
                <w:sz w:val="26"/>
                <w:szCs w:val="26"/>
              </w:rPr>
              <w:t>4</w:t>
            </w:r>
          </w:p>
        </w:tc>
        <w:tc>
          <w:tcPr>
            <w:tcW w:w="354" w:type="dxa"/>
          </w:tcPr>
          <w:p w:rsidR="00C67B50" w:rsidRPr="00C67B50" w:rsidRDefault="00C67B50" w:rsidP="00C67B50">
            <w:pPr>
              <w:pStyle w:val="TableParagraph"/>
              <w:ind w:left="0" w:right="7"/>
              <w:jc w:val="center"/>
              <w:rPr>
                <w:sz w:val="26"/>
                <w:szCs w:val="26"/>
              </w:rPr>
            </w:pPr>
            <w:r w:rsidRPr="00C67B50">
              <w:rPr>
                <w:sz w:val="26"/>
                <w:szCs w:val="26"/>
              </w:rPr>
              <w:t>5</w:t>
            </w:r>
          </w:p>
        </w:tc>
        <w:tc>
          <w:tcPr>
            <w:tcW w:w="724" w:type="dxa"/>
          </w:tcPr>
          <w:p w:rsidR="00C67B50" w:rsidRPr="00C67B50" w:rsidRDefault="00C67B50" w:rsidP="00C67B50">
            <w:pPr>
              <w:pStyle w:val="TableParagraph"/>
              <w:ind w:left="108"/>
              <w:rPr>
                <w:sz w:val="26"/>
                <w:szCs w:val="26"/>
              </w:rPr>
            </w:pPr>
            <w:r w:rsidRPr="00C67B50">
              <w:rPr>
                <w:sz w:val="26"/>
                <w:szCs w:val="26"/>
              </w:rPr>
              <w:t>6</w:t>
            </w:r>
          </w:p>
        </w:tc>
        <w:tc>
          <w:tcPr>
            <w:tcW w:w="565" w:type="dxa"/>
          </w:tcPr>
          <w:p w:rsidR="00C67B50" w:rsidRPr="00C67B50" w:rsidRDefault="00C67B50" w:rsidP="00C67B50">
            <w:pPr>
              <w:pStyle w:val="TableParagraph"/>
              <w:ind w:left="109"/>
              <w:rPr>
                <w:sz w:val="26"/>
                <w:szCs w:val="26"/>
              </w:rPr>
            </w:pPr>
            <w:r w:rsidRPr="00C67B50">
              <w:rPr>
                <w:sz w:val="26"/>
                <w:szCs w:val="26"/>
              </w:rPr>
              <w:t>7</w:t>
            </w:r>
          </w:p>
        </w:tc>
        <w:tc>
          <w:tcPr>
            <w:tcW w:w="354" w:type="dxa"/>
          </w:tcPr>
          <w:p w:rsidR="00C67B50" w:rsidRPr="00C67B50" w:rsidRDefault="00C67B50" w:rsidP="00C67B50">
            <w:pPr>
              <w:pStyle w:val="TableParagraph"/>
              <w:ind w:left="0" w:right="1"/>
              <w:jc w:val="center"/>
              <w:rPr>
                <w:sz w:val="26"/>
                <w:szCs w:val="26"/>
              </w:rPr>
            </w:pPr>
            <w:r w:rsidRPr="00C67B50">
              <w:rPr>
                <w:sz w:val="26"/>
                <w:szCs w:val="26"/>
              </w:rPr>
              <w:t>8</w:t>
            </w:r>
          </w:p>
        </w:tc>
        <w:tc>
          <w:tcPr>
            <w:tcW w:w="354" w:type="dxa"/>
          </w:tcPr>
          <w:p w:rsidR="00C67B50" w:rsidRPr="00C67B50" w:rsidRDefault="00C67B50" w:rsidP="00C67B50">
            <w:pPr>
              <w:pStyle w:val="TableParagraph"/>
              <w:ind w:left="1"/>
              <w:jc w:val="center"/>
              <w:rPr>
                <w:sz w:val="26"/>
                <w:szCs w:val="26"/>
              </w:rPr>
            </w:pPr>
            <w:r w:rsidRPr="00C67B50">
              <w:rPr>
                <w:sz w:val="26"/>
                <w:szCs w:val="26"/>
              </w:rPr>
              <w:t>9</w:t>
            </w:r>
          </w:p>
        </w:tc>
        <w:tc>
          <w:tcPr>
            <w:tcW w:w="455" w:type="dxa"/>
          </w:tcPr>
          <w:p w:rsidR="00C67B50" w:rsidRPr="00C67B50" w:rsidRDefault="00C67B50" w:rsidP="00C67B50">
            <w:pPr>
              <w:pStyle w:val="TableParagraph"/>
              <w:ind w:left="114"/>
              <w:rPr>
                <w:sz w:val="26"/>
                <w:szCs w:val="26"/>
              </w:rPr>
            </w:pPr>
            <w:r w:rsidRPr="00C67B50">
              <w:rPr>
                <w:sz w:val="26"/>
                <w:szCs w:val="26"/>
              </w:rPr>
              <w:t>10</w:t>
            </w:r>
          </w:p>
        </w:tc>
        <w:tc>
          <w:tcPr>
            <w:tcW w:w="455" w:type="dxa"/>
          </w:tcPr>
          <w:p w:rsidR="00C67B50" w:rsidRPr="00C67B50" w:rsidRDefault="00C67B50" w:rsidP="00C67B50">
            <w:pPr>
              <w:pStyle w:val="TableParagraph"/>
              <w:ind w:left="115"/>
              <w:rPr>
                <w:sz w:val="26"/>
                <w:szCs w:val="26"/>
              </w:rPr>
            </w:pPr>
            <w:r w:rsidRPr="00C67B50">
              <w:rPr>
                <w:sz w:val="26"/>
                <w:szCs w:val="26"/>
              </w:rPr>
              <w:t>11</w:t>
            </w:r>
          </w:p>
        </w:tc>
        <w:tc>
          <w:tcPr>
            <w:tcW w:w="455" w:type="dxa"/>
          </w:tcPr>
          <w:p w:rsidR="00C67B50" w:rsidRPr="00C67B50" w:rsidRDefault="00C67B50" w:rsidP="00C67B50">
            <w:pPr>
              <w:pStyle w:val="TableParagraph"/>
              <w:ind w:left="116"/>
              <w:rPr>
                <w:sz w:val="26"/>
                <w:szCs w:val="26"/>
              </w:rPr>
            </w:pPr>
            <w:r w:rsidRPr="00C67B50">
              <w:rPr>
                <w:sz w:val="26"/>
                <w:szCs w:val="26"/>
              </w:rPr>
              <w:t>12</w:t>
            </w:r>
          </w:p>
        </w:tc>
        <w:tc>
          <w:tcPr>
            <w:tcW w:w="455" w:type="dxa"/>
          </w:tcPr>
          <w:p w:rsidR="00C67B50" w:rsidRPr="00C67B50" w:rsidRDefault="00C67B50" w:rsidP="00C67B50">
            <w:pPr>
              <w:pStyle w:val="TableParagraph"/>
              <w:ind w:left="122"/>
              <w:rPr>
                <w:sz w:val="26"/>
                <w:szCs w:val="26"/>
              </w:rPr>
            </w:pPr>
            <w:r w:rsidRPr="00C67B50">
              <w:rPr>
                <w:sz w:val="26"/>
                <w:szCs w:val="26"/>
              </w:rPr>
              <w:t>13</w:t>
            </w:r>
          </w:p>
        </w:tc>
        <w:tc>
          <w:tcPr>
            <w:tcW w:w="460" w:type="dxa"/>
          </w:tcPr>
          <w:p w:rsidR="00C67B50" w:rsidRPr="00C67B50" w:rsidRDefault="00C67B50" w:rsidP="00C67B50">
            <w:pPr>
              <w:pStyle w:val="TableParagraph"/>
              <w:ind w:left="123"/>
              <w:rPr>
                <w:sz w:val="26"/>
                <w:szCs w:val="26"/>
              </w:rPr>
            </w:pPr>
            <w:r w:rsidRPr="00C67B50">
              <w:rPr>
                <w:sz w:val="26"/>
                <w:szCs w:val="26"/>
              </w:rPr>
              <w:t>14</w:t>
            </w:r>
          </w:p>
        </w:tc>
        <w:tc>
          <w:tcPr>
            <w:tcW w:w="455" w:type="dxa"/>
          </w:tcPr>
          <w:p w:rsidR="00C67B50" w:rsidRPr="00C67B50" w:rsidRDefault="00C67B50" w:rsidP="00C67B50">
            <w:pPr>
              <w:pStyle w:val="TableParagraph"/>
              <w:ind w:left="119"/>
              <w:rPr>
                <w:sz w:val="26"/>
                <w:szCs w:val="26"/>
              </w:rPr>
            </w:pPr>
            <w:r w:rsidRPr="00C67B50">
              <w:rPr>
                <w:sz w:val="26"/>
                <w:szCs w:val="26"/>
              </w:rPr>
              <w:t>15</w:t>
            </w:r>
          </w:p>
        </w:tc>
        <w:tc>
          <w:tcPr>
            <w:tcW w:w="455" w:type="dxa"/>
          </w:tcPr>
          <w:p w:rsidR="00C67B50" w:rsidRPr="00C67B50" w:rsidRDefault="00C67B50" w:rsidP="00C67B50">
            <w:pPr>
              <w:pStyle w:val="TableParagraph"/>
              <w:ind w:left="100" w:right="64"/>
              <w:jc w:val="center"/>
              <w:rPr>
                <w:sz w:val="26"/>
                <w:szCs w:val="26"/>
              </w:rPr>
            </w:pPr>
            <w:r w:rsidRPr="00C67B50">
              <w:rPr>
                <w:sz w:val="26"/>
                <w:szCs w:val="26"/>
              </w:rPr>
              <w:t>16</w:t>
            </w:r>
          </w:p>
        </w:tc>
        <w:tc>
          <w:tcPr>
            <w:tcW w:w="455" w:type="dxa"/>
          </w:tcPr>
          <w:p w:rsidR="00C67B50" w:rsidRPr="00C67B50" w:rsidRDefault="00C67B50" w:rsidP="00C67B50">
            <w:pPr>
              <w:pStyle w:val="TableParagraph"/>
              <w:ind w:left="121"/>
              <w:rPr>
                <w:sz w:val="26"/>
                <w:szCs w:val="26"/>
              </w:rPr>
            </w:pPr>
            <w:r w:rsidRPr="00C67B50">
              <w:rPr>
                <w:sz w:val="26"/>
                <w:szCs w:val="26"/>
              </w:rPr>
              <w:t>17</w:t>
            </w:r>
          </w:p>
        </w:tc>
        <w:tc>
          <w:tcPr>
            <w:tcW w:w="455" w:type="dxa"/>
          </w:tcPr>
          <w:p w:rsidR="00C67B50" w:rsidRPr="00C67B50" w:rsidRDefault="00C67B50" w:rsidP="00C67B50">
            <w:pPr>
              <w:pStyle w:val="TableParagraph"/>
              <w:ind w:left="128"/>
              <w:rPr>
                <w:sz w:val="26"/>
                <w:szCs w:val="26"/>
              </w:rPr>
            </w:pPr>
            <w:r w:rsidRPr="00C67B50">
              <w:rPr>
                <w:sz w:val="26"/>
                <w:szCs w:val="26"/>
              </w:rPr>
              <w:t>18</w:t>
            </w:r>
          </w:p>
        </w:tc>
        <w:tc>
          <w:tcPr>
            <w:tcW w:w="460" w:type="dxa"/>
          </w:tcPr>
          <w:p w:rsidR="00C67B50" w:rsidRPr="00C67B50" w:rsidRDefault="00C67B50" w:rsidP="00C67B50">
            <w:pPr>
              <w:pStyle w:val="TableParagraph"/>
              <w:ind w:left="129"/>
              <w:rPr>
                <w:sz w:val="26"/>
                <w:szCs w:val="26"/>
              </w:rPr>
            </w:pPr>
            <w:r w:rsidRPr="00C67B50">
              <w:rPr>
                <w:sz w:val="26"/>
                <w:szCs w:val="26"/>
              </w:rPr>
              <w:t>19</w:t>
            </w:r>
          </w:p>
        </w:tc>
        <w:tc>
          <w:tcPr>
            <w:tcW w:w="455" w:type="dxa"/>
          </w:tcPr>
          <w:p w:rsidR="00C67B50" w:rsidRPr="00C67B50" w:rsidRDefault="00C67B50" w:rsidP="00C67B50">
            <w:pPr>
              <w:pStyle w:val="TableParagraph"/>
              <w:ind w:left="125"/>
              <w:rPr>
                <w:sz w:val="26"/>
                <w:szCs w:val="26"/>
              </w:rPr>
            </w:pPr>
            <w:r w:rsidRPr="00C67B50">
              <w:rPr>
                <w:sz w:val="26"/>
                <w:szCs w:val="26"/>
              </w:rPr>
              <w:t>20</w:t>
            </w:r>
          </w:p>
        </w:tc>
        <w:tc>
          <w:tcPr>
            <w:tcW w:w="455" w:type="dxa"/>
          </w:tcPr>
          <w:p w:rsidR="00C67B50" w:rsidRPr="00C67B50" w:rsidRDefault="00C67B50" w:rsidP="00C67B50">
            <w:pPr>
              <w:pStyle w:val="TableParagraph"/>
              <w:ind w:left="126"/>
              <w:rPr>
                <w:sz w:val="26"/>
                <w:szCs w:val="26"/>
              </w:rPr>
            </w:pPr>
            <w:r w:rsidRPr="00C67B50">
              <w:rPr>
                <w:sz w:val="26"/>
                <w:szCs w:val="26"/>
              </w:rPr>
              <w:t>21</w:t>
            </w:r>
          </w:p>
        </w:tc>
      </w:tr>
      <w:tr w:rsidR="00C67B50" w:rsidRPr="00C67B50" w:rsidTr="00302D29">
        <w:trPr>
          <w:trHeight w:val="552"/>
        </w:trPr>
        <w:tc>
          <w:tcPr>
            <w:tcW w:w="1071" w:type="dxa"/>
          </w:tcPr>
          <w:p w:rsidR="00C67B50" w:rsidRPr="00C67B50" w:rsidRDefault="00C67B50" w:rsidP="00C67B50">
            <w:pPr>
              <w:pStyle w:val="TableParagraph"/>
              <w:rPr>
                <w:sz w:val="26"/>
                <w:szCs w:val="26"/>
              </w:rPr>
            </w:pPr>
            <w:r w:rsidRPr="00C67B50">
              <w:rPr>
                <w:sz w:val="26"/>
                <w:szCs w:val="26"/>
              </w:rPr>
              <w:t>Вариант</w:t>
            </w:r>
          </w:p>
          <w:p w:rsidR="00C67B50" w:rsidRPr="00C67B50" w:rsidRDefault="00C67B50" w:rsidP="00C67B50">
            <w:pPr>
              <w:pStyle w:val="TableParagraph"/>
              <w:rPr>
                <w:sz w:val="26"/>
                <w:szCs w:val="26"/>
              </w:rPr>
            </w:pPr>
            <w:r w:rsidRPr="00C67B50">
              <w:rPr>
                <w:sz w:val="26"/>
                <w:szCs w:val="26"/>
              </w:rPr>
              <w:t>ответа</w:t>
            </w:r>
          </w:p>
        </w:tc>
        <w:tc>
          <w:tcPr>
            <w:tcW w:w="355" w:type="dxa"/>
          </w:tcPr>
          <w:p w:rsidR="00C67B50" w:rsidRPr="00C67B50" w:rsidRDefault="00C67B50" w:rsidP="00C67B50">
            <w:pPr>
              <w:pStyle w:val="TableParagraph"/>
              <w:ind w:left="0" w:right="25"/>
              <w:jc w:val="center"/>
              <w:rPr>
                <w:sz w:val="26"/>
                <w:szCs w:val="26"/>
              </w:rPr>
            </w:pPr>
            <w:r w:rsidRPr="00C67B50">
              <w:rPr>
                <w:sz w:val="26"/>
                <w:szCs w:val="26"/>
              </w:rPr>
              <w:t>а</w:t>
            </w:r>
          </w:p>
        </w:tc>
        <w:tc>
          <w:tcPr>
            <w:tcW w:w="355" w:type="dxa"/>
          </w:tcPr>
          <w:p w:rsidR="00C67B50" w:rsidRPr="00C67B50" w:rsidRDefault="00C67B50" w:rsidP="00C67B50">
            <w:pPr>
              <w:pStyle w:val="TableParagraph"/>
              <w:ind w:left="0" w:right="18"/>
              <w:jc w:val="center"/>
              <w:rPr>
                <w:sz w:val="26"/>
                <w:szCs w:val="26"/>
              </w:rPr>
            </w:pPr>
            <w:r w:rsidRPr="00C67B50">
              <w:rPr>
                <w:sz w:val="26"/>
                <w:szCs w:val="26"/>
              </w:rPr>
              <w:t>в</w:t>
            </w:r>
          </w:p>
        </w:tc>
        <w:tc>
          <w:tcPr>
            <w:tcW w:w="355" w:type="dxa"/>
          </w:tcPr>
          <w:p w:rsidR="00C67B50" w:rsidRPr="00C67B50" w:rsidRDefault="00C67B50" w:rsidP="00C67B50">
            <w:pPr>
              <w:pStyle w:val="TableParagraph"/>
              <w:ind w:left="110"/>
              <w:rPr>
                <w:sz w:val="26"/>
                <w:szCs w:val="26"/>
              </w:rPr>
            </w:pPr>
            <w:r w:rsidRPr="00C67B50">
              <w:rPr>
                <w:sz w:val="26"/>
                <w:szCs w:val="26"/>
              </w:rPr>
              <w:t>г</w:t>
            </w:r>
          </w:p>
        </w:tc>
        <w:tc>
          <w:tcPr>
            <w:tcW w:w="359" w:type="dxa"/>
          </w:tcPr>
          <w:p w:rsidR="00C67B50" w:rsidRPr="00C67B50" w:rsidRDefault="00C67B50" w:rsidP="00C67B50">
            <w:pPr>
              <w:pStyle w:val="TableParagraph"/>
              <w:ind w:left="0" w:right="2"/>
              <w:jc w:val="center"/>
              <w:rPr>
                <w:sz w:val="26"/>
                <w:szCs w:val="26"/>
              </w:rPr>
            </w:pPr>
            <w:r w:rsidRPr="00C67B50">
              <w:rPr>
                <w:sz w:val="26"/>
                <w:szCs w:val="26"/>
              </w:rPr>
              <w:t>б</w:t>
            </w:r>
          </w:p>
        </w:tc>
        <w:tc>
          <w:tcPr>
            <w:tcW w:w="354" w:type="dxa"/>
          </w:tcPr>
          <w:p w:rsidR="00C67B50" w:rsidRPr="00C67B50" w:rsidRDefault="00C67B50" w:rsidP="00C67B50">
            <w:pPr>
              <w:pStyle w:val="TableParagraph"/>
              <w:ind w:left="0" w:right="14"/>
              <w:jc w:val="center"/>
              <w:rPr>
                <w:sz w:val="26"/>
                <w:szCs w:val="26"/>
              </w:rPr>
            </w:pPr>
            <w:r w:rsidRPr="00C67B50">
              <w:rPr>
                <w:sz w:val="26"/>
                <w:szCs w:val="26"/>
              </w:rPr>
              <w:t>в</w:t>
            </w:r>
          </w:p>
        </w:tc>
        <w:tc>
          <w:tcPr>
            <w:tcW w:w="724" w:type="dxa"/>
          </w:tcPr>
          <w:p w:rsidR="00C67B50" w:rsidRPr="00C67B50" w:rsidRDefault="00C67B50" w:rsidP="00C67B50">
            <w:pPr>
              <w:pStyle w:val="TableParagraph"/>
              <w:ind w:left="108"/>
              <w:rPr>
                <w:sz w:val="26"/>
                <w:szCs w:val="26"/>
              </w:rPr>
            </w:pPr>
            <w:r w:rsidRPr="00C67B50">
              <w:rPr>
                <w:sz w:val="26"/>
                <w:szCs w:val="26"/>
              </w:rPr>
              <w:t>а</w:t>
            </w:r>
            <w:r w:rsidRPr="00C67B50">
              <w:rPr>
                <w:spacing w:val="2"/>
                <w:sz w:val="26"/>
                <w:szCs w:val="26"/>
              </w:rPr>
              <w:t xml:space="preserve"> </w:t>
            </w:r>
            <w:r w:rsidRPr="00C67B50">
              <w:rPr>
                <w:sz w:val="26"/>
                <w:szCs w:val="26"/>
              </w:rPr>
              <w:t>-</w:t>
            </w:r>
            <w:r w:rsidRPr="00C67B50">
              <w:rPr>
                <w:spacing w:val="4"/>
                <w:sz w:val="26"/>
                <w:szCs w:val="26"/>
              </w:rPr>
              <w:t xml:space="preserve"> </w:t>
            </w:r>
            <w:r w:rsidRPr="00C67B50">
              <w:rPr>
                <w:sz w:val="26"/>
                <w:szCs w:val="26"/>
              </w:rPr>
              <w:t>3</w:t>
            </w:r>
          </w:p>
        </w:tc>
        <w:tc>
          <w:tcPr>
            <w:tcW w:w="565" w:type="dxa"/>
          </w:tcPr>
          <w:p w:rsidR="00C67B50" w:rsidRPr="00C67B50" w:rsidRDefault="00C67B50" w:rsidP="00C67B50">
            <w:pPr>
              <w:pStyle w:val="TableParagraph"/>
              <w:ind w:left="109"/>
              <w:rPr>
                <w:sz w:val="26"/>
                <w:szCs w:val="26"/>
              </w:rPr>
            </w:pPr>
            <w:r w:rsidRPr="00C67B50">
              <w:rPr>
                <w:sz w:val="26"/>
                <w:szCs w:val="26"/>
              </w:rPr>
              <w:t>а,</w:t>
            </w:r>
            <w:r w:rsidRPr="00C67B50">
              <w:rPr>
                <w:spacing w:val="3"/>
                <w:sz w:val="26"/>
                <w:szCs w:val="26"/>
              </w:rPr>
              <w:t xml:space="preserve"> </w:t>
            </w:r>
            <w:r w:rsidRPr="00C67B50">
              <w:rPr>
                <w:sz w:val="26"/>
                <w:szCs w:val="26"/>
              </w:rPr>
              <w:t>б</w:t>
            </w:r>
          </w:p>
        </w:tc>
        <w:tc>
          <w:tcPr>
            <w:tcW w:w="354" w:type="dxa"/>
          </w:tcPr>
          <w:p w:rsidR="00C67B50" w:rsidRPr="00C67B50" w:rsidRDefault="00C67B50" w:rsidP="00C67B50">
            <w:pPr>
              <w:pStyle w:val="TableParagraph"/>
              <w:ind w:left="0" w:right="12"/>
              <w:jc w:val="center"/>
              <w:rPr>
                <w:sz w:val="26"/>
                <w:szCs w:val="26"/>
              </w:rPr>
            </w:pPr>
            <w:r w:rsidRPr="00C67B50">
              <w:rPr>
                <w:sz w:val="26"/>
                <w:szCs w:val="26"/>
              </w:rPr>
              <w:t>а</w:t>
            </w:r>
          </w:p>
        </w:tc>
        <w:tc>
          <w:tcPr>
            <w:tcW w:w="354" w:type="dxa"/>
          </w:tcPr>
          <w:p w:rsidR="00C67B50" w:rsidRPr="00C67B50" w:rsidRDefault="00C67B50" w:rsidP="00C67B50">
            <w:pPr>
              <w:pStyle w:val="TableParagraph"/>
              <w:ind w:left="0" w:right="9"/>
              <w:jc w:val="center"/>
              <w:rPr>
                <w:sz w:val="26"/>
                <w:szCs w:val="26"/>
              </w:rPr>
            </w:pPr>
            <w:r w:rsidRPr="00C67B50">
              <w:rPr>
                <w:sz w:val="26"/>
                <w:szCs w:val="26"/>
              </w:rPr>
              <w:t>а</w:t>
            </w:r>
          </w:p>
        </w:tc>
        <w:tc>
          <w:tcPr>
            <w:tcW w:w="455" w:type="dxa"/>
          </w:tcPr>
          <w:p w:rsidR="00C67B50" w:rsidRPr="00C67B50" w:rsidRDefault="00C67B50" w:rsidP="00C67B50">
            <w:pPr>
              <w:pStyle w:val="TableParagraph"/>
              <w:ind w:left="114"/>
              <w:rPr>
                <w:sz w:val="26"/>
                <w:szCs w:val="26"/>
              </w:rPr>
            </w:pPr>
            <w:r w:rsidRPr="00C67B50">
              <w:rPr>
                <w:sz w:val="26"/>
                <w:szCs w:val="26"/>
              </w:rPr>
              <w:t>а</w:t>
            </w:r>
          </w:p>
        </w:tc>
        <w:tc>
          <w:tcPr>
            <w:tcW w:w="455" w:type="dxa"/>
          </w:tcPr>
          <w:p w:rsidR="00C67B50" w:rsidRPr="00C67B50" w:rsidRDefault="00C67B50" w:rsidP="00C67B50">
            <w:pPr>
              <w:pStyle w:val="TableParagraph"/>
              <w:ind w:left="115"/>
              <w:rPr>
                <w:sz w:val="26"/>
                <w:szCs w:val="26"/>
              </w:rPr>
            </w:pPr>
            <w:r w:rsidRPr="00C67B50">
              <w:rPr>
                <w:sz w:val="26"/>
                <w:szCs w:val="26"/>
              </w:rPr>
              <w:t>а</w:t>
            </w:r>
          </w:p>
        </w:tc>
        <w:tc>
          <w:tcPr>
            <w:tcW w:w="455" w:type="dxa"/>
          </w:tcPr>
          <w:p w:rsidR="00C67B50" w:rsidRPr="00C67B50" w:rsidRDefault="00C67B50" w:rsidP="00C67B50">
            <w:pPr>
              <w:pStyle w:val="TableParagraph"/>
              <w:ind w:left="116"/>
              <w:rPr>
                <w:sz w:val="26"/>
                <w:szCs w:val="26"/>
              </w:rPr>
            </w:pPr>
            <w:r w:rsidRPr="00C67B50">
              <w:rPr>
                <w:sz w:val="26"/>
                <w:szCs w:val="26"/>
              </w:rPr>
              <w:t>а</w:t>
            </w:r>
          </w:p>
        </w:tc>
        <w:tc>
          <w:tcPr>
            <w:tcW w:w="455" w:type="dxa"/>
          </w:tcPr>
          <w:p w:rsidR="00C67B50" w:rsidRPr="00C67B50" w:rsidRDefault="00C67B50" w:rsidP="00C67B50">
            <w:pPr>
              <w:pStyle w:val="TableParagraph"/>
              <w:ind w:left="122"/>
              <w:rPr>
                <w:sz w:val="26"/>
                <w:szCs w:val="26"/>
              </w:rPr>
            </w:pPr>
            <w:r w:rsidRPr="00C67B50">
              <w:rPr>
                <w:sz w:val="26"/>
                <w:szCs w:val="26"/>
              </w:rPr>
              <w:t>в</w:t>
            </w:r>
          </w:p>
        </w:tc>
        <w:tc>
          <w:tcPr>
            <w:tcW w:w="460" w:type="dxa"/>
          </w:tcPr>
          <w:p w:rsidR="00C67B50" w:rsidRPr="00C67B50" w:rsidRDefault="00C67B50" w:rsidP="00C67B50">
            <w:pPr>
              <w:pStyle w:val="TableParagraph"/>
              <w:ind w:left="123"/>
              <w:rPr>
                <w:sz w:val="26"/>
                <w:szCs w:val="26"/>
              </w:rPr>
            </w:pPr>
            <w:r w:rsidRPr="00C67B50">
              <w:rPr>
                <w:sz w:val="26"/>
                <w:szCs w:val="26"/>
              </w:rPr>
              <w:t>а</w:t>
            </w:r>
          </w:p>
        </w:tc>
        <w:tc>
          <w:tcPr>
            <w:tcW w:w="455" w:type="dxa"/>
          </w:tcPr>
          <w:p w:rsidR="00C67B50" w:rsidRPr="00C67B50" w:rsidRDefault="00C67B50" w:rsidP="00C67B50">
            <w:pPr>
              <w:pStyle w:val="TableParagraph"/>
              <w:ind w:left="119"/>
              <w:rPr>
                <w:sz w:val="26"/>
                <w:szCs w:val="26"/>
              </w:rPr>
            </w:pPr>
            <w:r w:rsidRPr="00C67B50">
              <w:rPr>
                <w:sz w:val="26"/>
                <w:szCs w:val="26"/>
              </w:rPr>
              <w:t>а</w:t>
            </w:r>
          </w:p>
        </w:tc>
        <w:tc>
          <w:tcPr>
            <w:tcW w:w="455" w:type="dxa"/>
          </w:tcPr>
          <w:p w:rsidR="00C67B50" w:rsidRPr="00C67B50" w:rsidRDefault="00C67B50" w:rsidP="00C67B50">
            <w:pPr>
              <w:pStyle w:val="TableParagraph"/>
              <w:ind w:left="0" w:right="94"/>
              <w:jc w:val="center"/>
              <w:rPr>
                <w:sz w:val="26"/>
                <w:szCs w:val="26"/>
              </w:rPr>
            </w:pPr>
            <w:r w:rsidRPr="00C67B50">
              <w:rPr>
                <w:sz w:val="26"/>
                <w:szCs w:val="26"/>
              </w:rPr>
              <w:t>а</w:t>
            </w:r>
          </w:p>
        </w:tc>
        <w:tc>
          <w:tcPr>
            <w:tcW w:w="455" w:type="dxa"/>
          </w:tcPr>
          <w:p w:rsidR="00C67B50" w:rsidRPr="00C67B50" w:rsidRDefault="00C67B50" w:rsidP="00C67B50">
            <w:pPr>
              <w:pStyle w:val="TableParagraph"/>
              <w:ind w:left="121"/>
              <w:rPr>
                <w:sz w:val="26"/>
                <w:szCs w:val="26"/>
              </w:rPr>
            </w:pPr>
            <w:r w:rsidRPr="00C67B50">
              <w:rPr>
                <w:sz w:val="26"/>
                <w:szCs w:val="26"/>
              </w:rPr>
              <w:t>в</w:t>
            </w:r>
          </w:p>
        </w:tc>
        <w:tc>
          <w:tcPr>
            <w:tcW w:w="455" w:type="dxa"/>
          </w:tcPr>
          <w:p w:rsidR="00C67B50" w:rsidRPr="00C67B50" w:rsidRDefault="00C67B50" w:rsidP="00C67B50">
            <w:pPr>
              <w:pStyle w:val="TableParagraph"/>
              <w:ind w:left="128"/>
              <w:rPr>
                <w:sz w:val="26"/>
                <w:szCs w:val="26"/>
              </w:rPr>
            </w:pPr>
            <w:r w:rsidRPr="00C67B50">
              <w:rPr>
                <w:sz w:val="26"/>
                <w:szCs w:val="26"/>
              </w:rPr>
              <w:t>б</w:t>
            </w:r>
          </w:p>
        </w:tc>
        <w:tc>
          <w:tcPr>
            <w:tcW w:w="460" w:type="dxa"/>
          </w:tcPr>
          <w:p w:rsidR="00C67B50" w:rsidRPr="00C67B50" w:rsidRDefault="00C67B50" w:rsidP="00C67B50">
            <w:pPr>
              <w:pStyle w:val="TableParagraph"/>
              <w:ind w:left="129"/>
              <w:rPr>
                <w:sz w:val="26"/>
                <w:szCs w:val="26"/>
              </w:rPr>
            </w:pPr>
            <w:r w:rsidRPr="00C67B50">
              <w:rPr>
                <w:sz w:val="26"/>
                <w:szCs w:val="26"/>
              </w:rPr>
              <w:t>а</w:t>
            </w:r>
          </w:p>
        </w:tc>
        <w:tc>
          <w:tcPr>
            <w:tcW w:w="455" w:type="dxa"/>
          </w:tcPr>
          <w:p w:rsidR="00C67B50" w:rsidRPr="00C67B50" w:rsidRDefault="00C67B50" w:rsidP="00C67B50">
            <w:pPr>
              <w:pStyle w:val="TableParagraph"/>
              <w:ind w:left="125"/>
              <w:rPr>
                <w:sz w:val="26"/>
                <w:szCs w:val="26"/>
              </w:rPr>
            </w:pPr>
            <w:r w:rsidRPr="00C67B50">
              <w:rPr>
                <w:sz w:val="26"/>
                <w:szCs w:val="26"/>
              </w:rPr>
              <w:t>а</w:t>
            </w:r>
          </w:p>
        </w:tc>
        <w:tc>
          <w:tcPr>
            <w:tcW w:w="455" w:type="dxa"/>
          </w:tcPr>
          <w:p w:rsidR="00C67B50" w:rsidRPr="00C67B50" w:rsidRDefault="00C67B50" w:rsidP="00C67B50">
            <w:pPr>
              <w:pStyle w:val="TableParagraph"/>
              <w:ind w:left="126"/>
              <w:rPr>
                <w:sz w:val="26"/>
                <w:szCs w:val="26"/>
              </w:rPr>
            </w:pPr>
            <w:r w:rsidRPr="00C67B50">
              <w:rPr>
                <w:sz w:val="26"/>
                <w:szCs w:val="26"/>
              </w:rPr>
              <w:t>г</w:t>
            </w:r>
          </w:p>
        </w:tc>
      </w:tr>
    </w:tbl>
    <w:p w:rsidR="00C67B50" w:rsidRPr="00C67B50" w:rsidRDefault="00C67B50" w:rsidP="00C67B50">
      <w:pPr>
        <w:pStyle w:val="aff3"/>
        <w:spacing w:after="0"/>
        <w:rPr>
          <w:sz w:val="26"/>
          <w:szCs w:val="26"/>
        </w:rPr>
      </w:pPr>
    </w:p>
    <w:p w:rsidR="00C67B50" w:rsidRPr="00C67B50" w:rsidRDefault="00C67B50" w:rsidP="00C67B50">
      <w:pPr>
        <w:pStyle w:val="1"/>
        <w:ind w:left="810"/>
        <w:rPr>
          <w:sz w:val="26"/>
          <w:szCs w:val="26"/>
        </w:rPr>
      </w:pPr>
      <w:r w:rsidRPr="00C67B50">
        <w:rPr>
          <w:sz w:val="26"/>
          <w:szCs w:val="26"/>
        </w:rPr>
        <w:t>Критерии</w:t>
      </w:r>
      <w:r w:rsidRPr="00C67B50">
        <w:rPr>
          <w:spacing w:val="-5"/>
          <w:sz w:val="26"/>
          <w:szCs w:val="26"/>
        </w:rPr>
        <w:t xml:space="preserve"> </w:t>
      </w:r>
      <w:r w:rsidRPr="00C67B50">
        <w:rPr>
          <w:sz w:val="26"/>
          <w:szCs w:val="26"/>
        </w:rPr>
        <w:t>оценки:</w:t>
      </w:r>
    </w:p>
    <w:p w:rsidR="00C67B50" w:rsidRPr="00C67B50" w:rsidRDefault="00C67B50" w:rsidP="003C1061">
      <w:pPr>
        <w:pStyle w:val="af0"/>
        <w:widowControl w:val="0"/>
        <w:numPr>
          <w:ilvl w:val="0"/>
          <w:numId w:val="3"/>
        </w:numPr>
        <w:tabs>
          <w:tab w:val="left" w:pos="758"/>
        </w:tabs>
        <w:autoSpaceDE w:val="0"/>
        <w:autoSpaceDN w:val="0"/>
        <w:spacing w:after="0" w:line="240" w:lineRule="auto"/>
        <w:ind w:right="1736" w:firstLine="0"/>
        <w:contextualSpacing w:val="0"/>
        <w:rPr>
          <w:rFonts w:ascii="Times New Roman" w:hAnsi="Times New Roman" w:cs="Times New Roman"/>
          <w:sz w:val="26"/>
          <w:szCs w:val="26"/>
        </w:rPr>
      </w:pPr>
      <w:r w:rsidRPr="00C67B50">
        <w:rPr>
          <w:rFonts w:ascii="Times New Roman" w:hAnsi="Times New Roman" w:cs="Times New Roman"/>
          <w:sz w:val="26"/>
          <w:szCs w:val="26"/>
        </w:rPr>
        <w:t>оценка</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«отлично»</w:t>
      </w:r>
      <w:r w:rsidRPr="00C67B50">
        <w:rPr>
          <w:rFonts w:ascii="Times New Roman" w:hAnsi="Times New Roman" w:cs="Times New Roman"/>
          <w:spacing w:val="-9"/>
          <w:sz w:val="26"/>
          <w:szCs w:val="26"/>
        </w:rPr>
        <w:t xml:space="preserve"> </w:t>
      </w:r>
      <w:r w:rsidRPr="00C67B50">
        <w:rPr>
          <w:rFonts w:ascii="Times New Roman" w:hAnsi="Times New Roman" w:cs="Times New Roman"/>
          <w:sz w:val="26"/>
          <w:szCs w:val="26"/>
        </w:rPr>
        <w:t>выставляется</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студенту,</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если</w:t>
      </w:r>
      <w:r w:rsidRPr="00C67B50">
        <w:rPr>
          <w:rFonts w:ascii="Times New Roman" w:hAnsi="Times New Roman" w:cs="Times New Roman"/>
          <w:spacing w:val="-6"/>
          <w:sz w:val="26"/>
          <w:szCs w:val="26"/>
        </w:rPr>
        <w:t xml:space="preserve"> </w:t>
      </w:r>
      <w:r w:rsidRPr="00C67B50">
        <w:rPr>
          <w:rFonts w:ascii="Times New Roman" w:hAnsi="Times New Roman" w:cs="Times New Roman"/>
          <w:sz w:val="26"/>
          <w:szCs w:val="26"/>
        </w:rPr>
        <w:t>задание</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выполнено</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без</w:t>
      </w:r>
      <w:r w:rsidRPr="00C67B50">
        <w:rPr>
          <w:rFonts w:ascii="Times New Roman" w:hAnsi="Times New Roman" w:cs="Times New Roman"/>
          <w:spacing w:val="-67"/>
          <w:sz w:val="26"/>
          <w:szCs w:val="26"/>
        </w:rPr>
        <w:t xml:space="preserve"> </w:t>
      </w:r>
      <w:r w:rsidRPr="00C67B50">
        <w:rPr>
          <w:rFonts w:ascii="Times New Roman" w:hAnsi="Times New Roman" w:cs="Times New Roman"/>
          <w:sz w:val="26"/>
          <w:szCs w:val="26"/>
        </w:rPr>
        <w:t>ошибок.</w:t>
      </w:r>
    </w:p>
    <w:p w:rsidR="00C67B50" w:rsidRPr="00C67B50" w:rsidRDefault="00C67B50" w:rsidP="003C1061">
      <w:pPr>
        <w:pStyle w:val="af0"/>
        <w:widowControl w:val="0"/>
        <w:numPr>
          <w:ilvl w:val="0"/>
          <w:numId w:val="3"/>
        </w:numPr>
        <w:tabs>
          <w:tab w:val="left" w:pos="758"/>
        </w:tabs>
        <w:autoSpaceDE w:val="0"/>
        <w:autoSpaceDN w:val="0"/>
        <w:spacing w:after="0" w:line="240" w:lineRule="auto"/>
        <w:ind w:left="757"/>
        <w:contextualSpacing w:val="0"/>
        <w:rPr>
          <w:rFonts w:ascii="Times New Roman" w:hAnsi="Times New Roman" w:cs="Times New Roman"/>
          <w:sz w:val="26"/>
          <w:szCs w:val="26"/>
        </w:rPr>
      </w:pPr>
      <w:r w:rsidRPr="00C67B50">
        <w:rPr>
          <w:rFonts w:ascii="Times New Roman" w:hAnsi="Times New Roman" w:cs="Times New Roman"/>
          <w:sz w:val="26"/>
          <w:szCs w:val="26"/>
        </w:rPr>
        <w:t>оценка</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«хорошо»</w:t>
      </w:r>
      <w:r w:rsidRPr="00C67B50">
        <w:rPr>
          <w:rFonts w:ascii="Times New Roman" w:hAnsi="Times New Roman" w:cs="Times New Roman"/>
          <w:spacing w:val="62"/>
          <w:sz w:val="26"/>
          <w:szCs w:val="26"/>
        </w:rPr>
        <w:t xml:space="preserve"> </w:t>
      </w:r>
      <w:r w:rsidRPr="00C67B50">
        <w:rPr>
          <w:rFonts w:ascii="Times New Roman" w:hAnsi="Times New Roman" w:cs="Times New Roman"/>
          <w:sz w:val="26"/>
          <w:szCs w:val="26"/>
        </w:rPr>
        <w:t>задание</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выполнено</w:t>
      </w:r>
      <w:r w:rsidRPr="00C67B50">
        <w:rPr>
          <w:rFonts w:ascii="Times New Roman" w:hAnsi="Times New Roman" w:cs="Times New Roman"/>
          <w:spacing w:val="4"/>
          <w:sz w:val="26"/>
          <w:szCs w:val="26"/>
        </w:rPr>
        <w:t xml:space="preserve"> </w:t>
      </w:r>
      <w:r w:rsidRPr="00C67B50">
        <w:rPr>
          <w:rFonts w:ascii="Times New Roman" w:hAnsi="Times New Roman" w:cs="Times New Roman"/>
          <w:sz w:val="26"/>
          <w:szCs w:val="26"/>
        </w:rPr>
        <w:t>с</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1</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4</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ошибками.</w:t>
      </w:r>
    </w:p>
    <w:p w:rsidR="00C67B50" w:rsidRPr="00C67B50" w:rsidRDefault="00C67B50" w:rsidP="003C1061">
      <w:pPr>
        <w:pStyle w:val="af0"/>
        <w:widowControl w:val="0"/>
        <w:numPr>
          <w:ilvl w:val="0"/>
          <w:numId w:val="3"/>
        </w:numPr>
        <w:tabs>
          <w:tab w:val="left" w:pos="758"/>
        </w:tabs>
        <w:autoSpaceDE w:val="0"/>
        <w:autoSpaceDN w:val="0"/>
        <w:spacing w:after="0" w:line="240" w:lineRule="auto"/>
        <w:ind w:left="757"/>
        <w:contextualSpacing w:val="0"/>
        <w:rPr>
          <w:rFonts w:ascii="Times New Roman" w:hAnsi="Times New Roman" w:cs="Times New Roman"/>
          <w:sz w:val="26"/>
          <w:szCs w:val="26"/>
        </w:rPr>
      </w:pPr>
      <w:r w:rsidRPr="00C67B50">
        <w:rPr>
          <w:rFonts w:ascii="Times New Roman" w:hAnsi="Times New Roman" w:cs="Times New Roman"/>
          <w:sz w:val="26"/>
          <w:szCs w:val="26"/>
        </w:rPr>
        <w:t>оценка</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«удовлетворительно»</w:t>
      </w:r>
      <w:r w:rsidRPr="00C67B50">
        <w:rPr>
          <w:rFonts w:ascii="Times New Roman" w:hAnsi="Times New Roman" w:cs="Times New Roman"/>
          <w:spacing w:val="60"/>
          <w:sz w:val="26"/>
          <w:szCs w:val="26"/>
        </w:rPr>
        <w:t xml:space="preserve"> </w:t>
      </w:r>
      <w:r w:rsidRPr="00C67B50">
        <w:rPr>
          <w:rFonts w:ascii="Times New Roman" w:hAnsi="Times New Roman" w:cs="Times New Roman"/>
          <w:sz w:val="26"/>
          <w:szCs w:val="26"/>
        </w:rPr>
        <w:t>задание</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выполнено</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с</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5</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7</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ошибками.</w:t>
      </w:r>
    </w:p>
    <w:p w:rsidR="00C67B50" w:rsidRPr="00C67B50" w:rsidRDefault="00C67B50" w:rsidP="003C1061">
      <w:pPr>
        <w:pStyle w:val="af0"/>
        <w:widowControl w:val="0"/>
        <w:numPr>
          <w:ilvl w:val="0"/>
          <w:numId w:val="3"/>
        </w:numPr>
        <w:tabs>
          <w:tab w:val="left" w:pos="758"/>
        </w:tabs>
        <w:autoSpaceDE w:val="0"/>
        <w:autoSpaceDN w:val="0"/>
        <w:spacing w:after="0" w:line="240" w:lineRule="auto"/>
        <w:ind w:left="757"/>
        <w:contextualSpacing w:val="0"/>
        <w:rPr>
          <w:rFonts w:ascii="Times New Roman" w:hAnsi="Times New Roman" w:cs="Times New Roman"/>
          <w:sz w:val="26"/>
          <w:szCs w:val="26"/>
        </w:rPr>
      </w:pPr>
      <w:r w:rsidRPr="00C67B50">
        <w:rPr>
          <w:rFonts w:ascii="Times New Roman" w:hAnsi="Times New Roman" w:cs="Times New Roman"/>
          <w:sz w:val="26"/>
          <w:szCs w:val="26"/>
        </w:rPr>
        <w:t>оценка</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«неудовлетворительно»</w:t>
      </w:r>
      <w:r w:rsidRPr="00C67B50">
        <w:rPr>
          <w:rFonts w:ascii="Times New Roman" w:hAnsi="Times New Roman" w:cs="Times New Roman"/>
          <w:spacing w:val="60"/>
          <w:sz w:val="26"/>
          <w:szCs w:val="26"/>
        </w:rPr>
        <w:t xml:space="preserve"> </w:t>
      </w:r>
      <w:r w:rsidRPr="00C67B50">
        <w:rPr>
          <w:rFonts w:ascii="Times New Roman" w:hAnsi="Times New Roman" w:cs="Times New Roman"/>
          <w:sz w:val="26"/>
          <w:szCs w:val="26"/>
        </w:rPr>
        <w:t>задание</w:t>
      </w:r>
      <w:r w:rsidRPr="00C67B50">
        <w:rPr>
          <w:rFonts w:ascii="Times New Roman" w:hAnsi="Times New Roman" w:cs="Times New Roman"/>
          <w:spacing w:val="-1"/>
          <w:sz w:val="26"/>
          <w:szCs w:val="26"/>
        </w:rPr>
        <w:t xml:space="preserve"> </w:t>
      </w:r>
      <w:r w:rsidRPr="00C67B50">
        <w:rPr>
          <w:rFonts w:ascii="Times New Roman" w:hAnsi="Times New Roman" w:cs="Times New Roman"/>
          <w:sz w:val="26"/>
          <w:szCs w:val="26"/>
        </w:rPr>
        <w:t>содержит</w:t>
      </w:r>
      <w:r w:rsidRPr="00C67B50">
        <w:rPr>
          <w:rFonts w:ascii="Times New Roman" w:hAnsi="Times New Roman" w:cs="Times New Roman"/>
          <w:spacing w:val="-5"/>
          <w:sz w:val="26"/>
          <w:szCs w:val="26"/>
        </w:rPr>
        <w:t xml:space="preserve"> </w:t>
      </w:r>
      <w:r w:rsidRPr="00C67B50">
        <w:rPr>
          <w:rFonts w:ascii="Times New Roman" w:hAnsi="Times New Roman" w:cs="Times New Roman"/>
          <w:sz w:val="26"/>
          <w:szCs w:val="26"/>
        </w:rPr>
        <w:t>8</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и</w:t>
      </w:r>
      <w:r w:rsidRPr="00C67B50">
        <w:rPr>
          <w:rFonts w:ascii="Times New Roman" w:hAnsi="Times New Roman" w:cs="Times New Roman"/>
          <w:spacing w:val="-3"/>
          <w:sz w:val="26"/>
          <w:szCs w:val="26"/>
        </w:rPr>
        <w:t xml:space="preserve"> </w:t>
      </w:r>
      <w:r w:rsidRPr="00C67B50">
        <w:rPr>
          <w:rFonts w:ascii="Times New Roman" w:hAnsi="Times New Roman" w:cs="Times New Roman"/>
          <w:sz w:val="26"/>
          <w:szCs w:val="26"/>
        </w:rPr>
        <w:t>более</w:t>
      </w:r>
      <w:r w:rsidRPr="00C67B50">
        <w:rPr>
          <w:rFonts w:ascii="Times New Roman" w:hAnsi="Times New Roman" w:cs="Times New Roman"/>
          <w:spacing w:val="-2"/>
          <w:sz w:val="26"/>
          <w:szCs w:val="26"/>
        </w:rPr>
        <w:t xml:space="preserve"> </w:t>
      </w:r>
      <w:r w:rsidRPr="00C67B50">
        <w:rPr>
          <w:rFonts w:ascii="Times New Roman" w:hAnsi="Times New Roman" w:cs="Times New Roman"/>
          <w:sz w:val="26"/>
          <w:szCs w:val="26"/>
        </w:rPr>
        <w:t>ошибок.</w:t>
      </w:r>
    </w:p>
    <w:p w:rsidR="00302D29" w:rsidRDefault="00302D29" w:rsidP="00E06DE5">
      <w:pPr>
        <w:spacing w:line="276" w:lineRule="auto"/>
        <w:ind w:firstLine="851"/>
        <w:jc w:val="both"/>
        <w:rPr>
          <w:rFonts w:ascii="Times New Roman" w:hAnsi="Times New Roman" w:cs="Times New Roman"/>
          <w:sz w:val="28"/>
          <w:szCs w:val="28"/>
        </w:rPr>
      </w:pPr>
    </w:p>
    <w:p w:rsidR="00E12BC0" w:rsidRPr="00E12BC0" w:rsidRDefault="00E12BC0" w:rsidP="00E12BC0">
      <w:pPr>
        <w:widowControl/>
        <w:shd w:val="clear" w:color="auto" w:fill="FFFFFF"/>
        <w:tabs>
          <w:tab w:val="left" w:pos="567"/>
          <w:tab w:val="left" w:pos="709"/>
        </w:tabs>
        <w:ind w:left="567" w:firstLine="567"/>
        <w:jc w:val="center"/>
        <w:rPr>
          <w:rFonts w:ascii="Open Sans" w:eastAsia="Times New Roman" w:hAnsi="Open Sans" w:cs="Open Sans"/>
          <w:b/>
          <w:color w:val="181818"/>
          <w:sz w:val="21"/>
          <w:szCs w:val="21"/>
          <w:lang w:bidi="ar-SA"/>
        </w:rPr>
      </w:pPr>
      <w:r w:rsidRPr="00E12BC0">
        <w:rPr>
          <w:rFonts w:ascii="Times New Roman" w:eastAsia="Times New Roman" w:hAnsi="Times New Roman" w:cs="Times New Roman"/>
          <w:b/>
          <w:color w:val="181818"/>
          <w:lang w:bidi="ar-SA"/>
        </w:rPr>
        <w:t>Тест 2.</w:t>
      </w:r>
    </w:p>
    <w:tbl>
      <w:tblPr>
        <w:tblW w:w="9781" w:type="dxa"/>
        <w:tblInd w:w="817" w:type="dxa"/>
        <w:shd w:val="clear" w:color="auto" w:fill="FFFFFF"/>
        <w:tblCellMar>
          <w:left w:w="0" w:type="dxa"/>
          <w:right w:w="0" w:type="dxa"/>
        </w:tblCellMar>
        <w:tblLook w:val="04A0" w:firstRow="1" w:lastRow="0" w:firstColumn="1" w:lastColumn="0" w:noHBand="0" w:noVBand="1"/>
      </w:tblPr>
      <w:tblGrid>
        <w:gridCol w:w="1598"/>
        <w:gridCol w:w="8183"/>
      </w:tblGrid>
      <w:tr w:rsidR="00E12BC0" w:rsidRPr="00E12BC0" w:rsidTr="00E12BC0">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 вопроса</w:t>
            </w:r>
          </w:p>
        </w:tc>
        <w:tc>
          <w:tcPr>
            <w:tcW w:w="818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Текст задания</w:t>
            </w:r>
          </w:p>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 </w:t>
            </w:r>
          </w:p>
        </w:tc>
      </w:tr>
      <w:tr w:rsidR="00E12BC0" w:rsidRPr="00E12BC0" w:rsidTr="00E12BC0">
        <w:tc>
          <w:tcPr>
            <w:tcW w:w="9781"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Задания с выбором одного правильного ответа</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b/>
                <w:bCs/>
                <w:color w:val="181818"/>
                <w:lang w:bidi="ar-SA"/>
              </w:rPr>
              <w:t>Область применения станков с ЧПУ:</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1. индивидуальное производство</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2. мелкосерийное производство</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3. массовое производство</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К шестой группе станков (фрезерные станки), относится станок с цифровым обозначением:</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1. 16К20Т1</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2. 6М82Ш</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3. 6Р13Ф3</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Обработка тел вращения производится на:</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1. фрезерных станках с ЧПУ</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2. сверлильных станках с ЧПУ</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3. токарных станках с ЧПУ</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Фрезерные станки с ЧПУ предназначены для обработки:</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плоских и фасонных поверхностей;</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тел вращения;</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 большого числа отверстий в корпусных деталях.</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5</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Каким индексом обозначаются станки, имеющие смену инструмента из магазина?</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1. Р</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2. М</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3. Т</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6</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Технологический переход - это</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1. законченная часть технологической операции, характеризуемая постоянством применяемого инструмента и поверхностей, образуемых обработкой</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2. законченная часть технологической операции, состоящая из действий человека и оборудования, которые не сопровождаются изменением свойств предметов труда</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3. установка заготовки, смена режущего инструмента, переустановка заготовки и т. д.</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4. однократное перемещение инструмента относительно заготовки</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7</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Базирование- это</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1. определенное положение заготовки относительно инструмента</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2. закрепление заготовки в приспособлении</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3. лишение заготовки шести степеней свободы</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lastRenderedPageBreak/>
              <w:t>4. придание заготовке требуемого положения относительно системы координат</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станка</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lastRenderedPageBreak/>
              <w:t>8</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Технологической называется база -</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1. используемая для определения положения детали в изделии</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2. используемая для определения положения заготовки в процессе ее обработки или ремонта</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3. от которой ведется отсчет выполняемых размеров</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4. которая используется при выполнение первой технологической операции</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9</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Точностью обработки называют</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разность номинальных и действительных размеров;</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разность между действительными и средними значениями размера или геометрического параметра;</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 соответствие действительных и номинальных размеров;</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 называют степень приближения действительных значений размеров и геометрических параметров обработанной поверхности требованиям чертежа и технических условий (их номинальным значениям).</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spacing w:after="200"/>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10</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По предложенному определению определите тип погрешности:</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Погрешность, которая для всех заготовок рассматриваемой партии остается</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постоянной, или закономерно изменяется при переходе от каждой</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обрабатываемой заготовки к следующей.</w:t>
            </w:r>
          </w:p>
          <w:p w:rsidR="00E12BC0" w:rsidRPr="00E12BC0" w:rsidRDefault="00E12BC0" w:rsidP="00E12BC0">
            <w:pPr>
              <w:widowControl/>
              <w:tabs>
                <w:tab w:val="left" w:pos="567"/>
                <w:tab w:val="left" w:pos="709"/>
              </w:tabs>
              <w:ind w:left="567" w:hanging="425"/>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1. грубая      2. систематическая      3. случайная</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11</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Основным приспособлением для крепления валов на токарных станках</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является:</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патрон      2. тиски      3. магнитная плита</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12</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Укажите угол профиля метрической резьбы</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60°      2. 55°      3. 90°</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13</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Деталь – это</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составная часть изделия, которая может быть собрана самостоятельно</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вид изделия, выпускаемый на предприятии</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 предмет, изготавливаемый на предприятии</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 вид изделия, полученный из одного куска однородного материала без применения сборки</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14</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Сборочная единица – это</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составная часть изделия</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предмет производства, подлежащий изготовлению на предприятии</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 изделие, состоящие из двух или более частей, соединенных между собой на предприятии изготовителе</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 несколько специфированных изделий, служащих для выполнения основных</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функций</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15</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Разъемные соединения образуют с помощью</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клепки       2. шпилек      3. штифтов      4. пайки</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16</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Балансировкой деталей называется операция</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пригонки деталей и сборочных единиц</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по устранению биения соединений</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 по устранению неуравновешенности деталей и сборочных единиц</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 пригонки и регулирования сопрягаемых поверхностей</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17</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Какая организационная форма сборки обеспечивает наибольшую производительность труда, наименьшую себестоимость; применяется в массовом производстве?</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стационарная поточная      2. стационарная непоточная      3. поточная подвижная     4. непоточная подвижная</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lastRenderedPageBreak/>
              <w:t>18</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В обозначениях моделей станков с программным управлением добавляют букву:</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А;     2. Ф;      3. В;      4. Ч.</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19</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Положительным направление оси Z станка с ЧПУ всегда являются движения, при которых:</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инструмент и заготовка взаимно приближаются;</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оба ответа правильные;</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 инструмент и заготовка взаимно удаляются;</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 ни один вариант не правильный.</w:t>
            </w:r>
          </w:p>
        </w:tc>
      </w:tr>
      <w:tr w:rsidR="00E12BC0" w:rsidRPr="00E12BC0" w:rsidTr="00E12BC0">
        <w:tc>
          <w:tcPr>
            <w:tcW w:w="15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jc w:val="both"/>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20</w:t>
            </w:r>
          </w:p>
        </w:tc>
        <w:tc>
          <w:tcPr>
            <w:tcW w:w="81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Как называется способ программирования, при котором координаты точек отсчитываются от постоянного начала координат?</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 относительным;</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абсолютным;</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 постоянным;</w:t>
            </w:r>
          </w:p>
          <w:p w:rsidR="00E12BC0" w:rsidRPr="00E12BC0" w:rsidRDefault="00E12BC0" w:rsidP="00E12BC0">
            <w:pPr>
              <w:widowControl/>
              <w:tabs>
                <w:tab w:val="left" w:pos="567"/>
                <w:tab w:val="left" w:pos="709"/>
              </w:tabs>
              <w:ind w:left="567" w:hanging="425"/>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 непостоянным.</w:t>
            </w:r>
          </w:p>
        </w:tc>
      </w:tr>
    </w:tbl>
    <w:p w:rsidR="00E12BC0" w:rsidRPr="00E12BC0" w:rsidRDefault="00E12BC0" w:rsidP="00E12BC0">
      <w:pPr>
        <w:widowControl/>
        <w:shd w:val="clear" w:color="auto" w:fill="FFFFFF"/>
        <w:tabs>
          <w:tab w:val="left" w:pos="567"/>
          <w:tab w:val="left" w:pos="709"/>
        </w:tabs>
        <w:spacing w:line="315" w:lineRule="atLeast"/>
        <w:ind w:left="567" w:hanging="425"/>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b/>
          <w:bCs/>
          <w:color w:val="181818"/>
          <w:lang w:bidi="ar-SA"/>
        </w:rPr>
        <w:t> </w:t>
      </w:r>
    </w:p>
    <w:p w:rsidR="00E12BC0" w:rsidRPr="00E12BC0" w:rsidRDefault="00E12BC0" w:rsidP="00E12BC0">
      <w:pPr>
        <w:widowControl/>
        <w:shd w:val="clear" w:color="auto" w:fill="FFFFFF"/>
        <w:tabs>
          <w:tab w:val="left" w:pos="567"/>
          <w:tab w:val="left" w:pos="709"/>
        </w:tabs>
        <w:spacing w:line="315" w:lineRule="atLeast"/>
        <w:ind w:left="567" w:firstLine="567"/>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Правильный ответ 1 балл. Неправильный ответ 0 баллов.</w:t>
      </w:r>
    </w:p>
    <w:p w:rsidR="00E12BC0" w:rsidRPr="00E12BC0" w:rsidRDefault="00E12BC0" w:rsidP="00E12BC0">
      <w:pPr>
        <w:widowControl/>
        <w:shd w:val="clear" w:color="auto" w:fill="FFFFFF"/>
        <w:tabs>
          <w:tab w:val="left" w:pos="567"/>
          <w:tab w:val="left" w:pos="709"/>
        </w:tabs>
        <w:ind w:left="567" w:firstLine="567"/>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w:t>
      </w:r>
    </w:p>
    <w:p w:rsidR="00E12BC0" w:rsidRPr="00E12BC0" w:rsidRDefault="00E12BC0" w:rsidP="00E12BC0">
      <w:pPr>
        <w:widowControl/>
        <w:shd w:val="clear" w:color="auto" w:fill="FFFFFF"/>
        <w:tabs>
          <w:tab w:val="left" w:pos="567"/>
          <w:tab w:val="left" w:pos="709"/>
        </w:tabs>
        <w:ind w:left="567" w:firstLine="567"/>
        <w:rPr>
          <w:rFonts w:ascii="Open Sans" w:eastAsia="Times New Roman" w:hAnsi="Open Sans" w:cs="Open Sans"/>
          <w:color w:val="181818"/>
          <w:sz w:val="21"/>
          <w:szCs w:val="21"/>
          <w:lang w:bidi="ar-SA"/>
        </w:rPr>
      </w:pPr>
      <w:r w:rsidRPr="00E12BC0">
        <w:rPr>
          <w:rFonts w:ascii="Times New Roman" w:eastAsia="Times New Roman" w:hAnsi="Times New Roman" w:cs="Times New Roman"/>
          <w:b/>
          <w:bCs/>
          <w:color w:val="181818"/>
          <w:lang w:bidi="ar-SA"/>
        </w:rPr>
        <w:t>Эталоны ответов на тест входного контроля</w:t>
      </w:r>
    </w:p>
    <w:tbl>
      <w:tblPr>
        <w:tblW w:w="9225" w:type="dxa"/>
        <w:tblInd w:w="675" w:type="dxa"/>
        <w:shd w:val="clear" w:color="auto" w:fill="FFFFFF"/>
        <w:tblCellMar>
          <w:left w:w="0" w:type="dxa"/>
          <w:right w:w="0" w:type="dxa"/>
        </w:tblCellMar>
        <w:tblLook w:val="04A0" w:firstRow="1" w:lastRow="0" w:firstColumn="1" w:lastColumn="0" w:noHBand="0" w:noVBand="1"/>
      </w:tblPr>
      <w:tblGrid>
        <w:gridCol w:w="1598"/>
        <w:gridCol w:w="2925"/>
        <w:gridCol w:w="1598"/>
        <w:gridCol w:w="3104"/>
      </w:tblGrid>
      <w:tr w:rsidR="00E12BC0" w:rsidRPr="00E12BC0" w:rsidTr="00E12BC0">
        <w:trPr>
          <w:trHeight w:val="632"/>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Номер вопроса</w:t>
            </w:r>
          </w:p>
        </w:tc>
        <w:tc>
          <w:tcPr>
            <w:tcW w:w="324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Ответ</w:t>
            </w:r>
          </w:p>
        </w:tc>
        <w:tc>
          <w:tcPr>
            <w:tcW w:w="15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Номер вопроса</w:t>
            </w:r>
          </w:p>
        </w:tc>
        <w:tc>
          <w:tcPr>
            <w:tcW w:w="346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Ответ</w:t>
            </w:r>
          </w:p>
        </w:tc>
      </w:tr>
      <w:tr w:rsidR="00E12BC0" w:rsidRPr="00E12BC0" w:rsidTr="00E12BC0">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11</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w:t>
            </w:r>
          </w:p>
        </w:tc>
      </w:tr>
      <w:tr w:rsidR="00E12BC0" w:rsidRPr="00E12BC0" w:rsidTr="00E12BC0">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2,3</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12</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w:t>
            </w:r>
          </w:p>
        </w:tc>
      </w:tr>
      <w:tr w:rsidR="00E12BC0" w:rsidRPr="00E12BC0" w:rsidTr="00E12BC0">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13</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w:t>
            </w:r>
          </w:p>
        </w:tc>
      </w:tr>
      <w:tr w:rsidR="00E12BC0" w:rsidRPr="00E12BC0" w:rsidTr="00E12BC0">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14</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r>
      <w:tr w:rsidR="00E12BC0" w:rsidRPr="00E12BC0" w:rsidTr="00E12BC0">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5</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15</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2, 3</w:t>
            </w:r>
          </w:p>
        </w:tc>
      </w:tr>
      <w:tr w:rsidR="00E12BC0" w:rsidRPr="00E12BC0" w:rsidTr="00E12BC0">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6</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16</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r>
      <w:tr w:rsidR="00E12BC0" w:rsidRPr="00E12BC0" w:rsidTr="00E12BC0">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7</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17</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r>
      <w:tr w:rsidR="00E12BC0" w:rsidRPr="00E12BC0" w:rsidTr="00E12BC0">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8</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18</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r>
      <w:tr w:rsidR="00E12BC0" w:rsidRPr="00E12BC0" w:rsidTr="00E12BC0">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9</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4</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19</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3</w:t>
            </w:r>
          </w:p>
        </w:tc>
      </w:tr>
      <w:tr w:rsidR="00E12BC0" w:rsidRPr="00E12BC0" w:rsidTr="00E12BC0">
        <w:tc>
          <w:tcPr>
            <w:tcW w:w="9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10</w:t>
            </w:r>
          </w:p>
        </w:tc>
        <w:tc>
          <w:tcPr>
            <w:tcW w:w="32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c>
          <w:tcPr>
            <w:tcW w:w="15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20</w:t>
            </w:r>
          </w:p>
        </w:tc>
        <w:tc>
          <w:tcPr>
            <w:tcW w:w="34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tabs>
                <w:tab w:val="left" w:pos="567"/>
                <w:tab w:val="left" w:pos="709"/>
              </w:tabs>
              <w:ind w:left="567" w:firstLine="567"/>
              <w:jc w:val="center"/>
              <w:rPr>
                <w:rFonts w:ascii="Times New Roman" w:eastAsia="Times New Roman" w:hAnsi="Times New Roman" w:cs="Times New Roman"/>
                <w:color w:val="181818"/>
                <w:lang w:bidi="ar-SA"/>
              </w:rPr>
            </w:pPr>
            <w:r w:rsidRPr="00E12BC0">
              <w:rPr>
                <w:rFonts w:ascii="Times New Roman" w:eastAsia="Times New Roman" w:hAnsi="Times New Roman" w:cs="Times New Roman"/>
                <w:color w:val="181818"/>
                <w:lang w:bidi="ar-SA"/>
              </w:rPr>
              <w:t>2</w:t>
            </w:r>
          </w:p>
        </w:tc>
      </w:tr>
    </w:tbl>
    <w:p w:rsidR="00E12BC0" w:rsidRPr="00E12BC0" w:rsidRDefault="00E12BC0" w:rsidP="00E12BC0">
      <w:pPr>
        <w:widowControl/>
        <w:shd w:val="clear" w:color="auto" w:fill="FFFFFF"/>
        <w:tabs>
          <w:tab w:val="left" w:pos="567"/>
          <w:tab w:val="left" w:pos="709"/>
        </w:tabs>
        <w:ind w:left="567" w:firstLine="567"/>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w:t>
      </w:r>
    </w:p>
    <w:p w:rsidR="00E12BC0" w:rsidRPr="00E12BC0" w:rsidRDefault="00E12BC0" w:rsidP="00E12BC0">
      <w:pPr>
        <w:widowControl/>
        <w:shd w:val="clear" w:color="auto" w:fill="FFFFFF"/>
        <w:tabs>
          <w:tab w:val="left" w:pos="567"/>
          <w:tab w:val="left" w:pos="709"/>
        </w:tabs>
        <w:ind w:left="567" w:firstLine="567"/>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Оценка «5» - 18 – 20 баллов</w:t>
      </w:r>
    </w:p>
    <w:p w:rsidR="00E12BC0" w:rsidRPr="00E12BC0" w:rsidRDefault="00E12BC0" w:rsidP="00E12BC0">
      <w:pPr>
        <w:widowControl/>
        <w:shd w:val="clear" w:color="auto" w:fill="FFFFFF"/>
        <w:tabs>
          <w:tab w:val="left" w:pos="567"/>
          <w:tab w:val="left" w:pos="709"/>
        </w:tabs>
        <w:ind w:left="567" w:firstLine="567"/>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Оценка «4» - 14-17 баллов</w:t>
      </w:r>
    </w:p>
    <w:p w:rsidR="00E12BC0" w:rsidRPr="00E12BC0" w:rsidRDefault="00E12BC0" w:rsidP="00E12BC0">
      <w:pPr>
        <w:widowControl/>
        <w:shd w:val="clear" w:color="auto" w:fill="FFFFFF"/>
        <w:tabs>
          <w:tab w:val="left" w:pos="567"/>
          <w:tab w:val="left" w:pos="709"/>
        </w:tabs>
        <w:ind w:left="567" w:firstLine="567"/>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Оценка «3» - 12 баллов</w:t>
      </w:r>
    </w:p>
    <w:p w:rsidR="00E12BC0" w:rsidRPr="00E12BC0" w:rsidRDefault="00E12BC0" w:rsidP="00E12BC0">
      <w:pPr>
        <w:widowControl/>
        <w:shd w:val="clear" w:color="auto" w:fill="FFFFFF"/>
        <w:tabs>
          <w:tab w:val="left" w:pos="567"/>
          <w:tab w:val="left" w:pos="709"/>
        </w:tabs>
        <w:ind w:left="567" w:firstLine="567"/>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Оценка «2» - 11 и менее баллов</w:t>
      </w:r>
    </w:p>
    <w:p w:rsidR="00E12BC0" w:rsidRPr="00E12BC0" w:rsidRDefault="00E12BC0" w:rsidP="00E12BC0">
      <w:pPr>
        <w:widowControl/>
        <w:shd w:val="clear" w:color="auto" w:fill="FFFFFF"/>
        <w:ind w:right="653"/>
        <w:jc w:val="both"/>
        <w:rPr>
          <w:rFonts w:ascii="Open Sans" w:eastAsia="Times New Roman" w:hAnsi="Open Sans" w:cs="Open Sans"/>
          <w:color w:val="181818"/>
          <w:sz w:val="21"/>
          <w:szCs w:val="21"/>
          <w:lang w:bidi="ar-SA"/>
        </w:rPr>
      </w:pPr>
      <w:r w:rsidRPr="00E12BC0">
        <w:rPr>
          <w:rFonts w:ascii="Times New Roman" w:eastAsia="Times New Roman" w:hAnsi="Times New Roman" w:cs="Times New Roman"/>
          <w:color w:val="181818"/>
          <w:lang w:bidi="ar-SA"/>
        </w:rPr>
        <w:t> </w:t>
      </w:r>
    </w:p>
    <w:p w:rsidR="00E12BC0" w:rsidRPr="00E12BC0" w:rsidRDefault="00E12BC0" w:rsidP="00E12BC0">
      <w:pPr>
        <w:shd w:val="clear" w:color="auto" w:fill="FFFFFF"/>
        <w:ind w:right="653"/>
        <w:jc w:val="center"/>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 </w:t>
      </w:r>
      <w:r w:rsidRPr="00E12BC0">
        <w:rPr>
          <w:rFonts w:ascii="Times New Roman" w:eastAsia="Times New Roman" w:hAnsi="Times New Roman" w:cs="Times New Roman"/>
          <w:b/>
          <w:bCs/>
          <w:color w:val="181818"/>
          <w:sz w:val="26"/>
          <w:szCs w:val="26"/>
          <w:lang w:bidi="ar-SA"/>
        </w:rPr>
        <w:t>Тестовые задания для текущего контроля</w:t>
      </w:r>
      <w:r>
        <w:rPr>
          <w:rFonts w:ascii="Times New Roman" w:eastAsia="Times New Roman" w:hAnsi="Times New Roman" w:cs="Times New Roman"/>
          <w:b/>
          <w:bCs/>
          <w:color w:val="181818"/>
          <w:sz w:val="26"/>
          <w:szCs w:val="26"/>
          <w:lang w:bidi="ar-SA"/>
        </w:rPr>
        <w:t xml:space="preserve"> № 3</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                  В обозначениях моделей станков с программным управлением добавляют букву:</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А;</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Ф;</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В;</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Ч.</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2.                  Системы ЧПУ, характеризующиеся наличием одного потока информации называются:</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замкнутыми;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адаптивными;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разомкнутыми;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неадаптивными.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lastRenderedPageBreak/>
        <w:t>3.                  Станки, предназначенные для обработки плоских и пространственных корпусных деталей:</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фрезерные станки с ЧПУ;</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токарные станки с ЧПУ;</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сверлильно-расточные станки с ЧПУ;</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шлифовальные станки с ЧПУ.</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4.                  Положительным направление оси Z станка с ЧПУ всегда являются движения, при которых:</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инструмент и заготовка взаимно приближаются;</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оба ответа правильные;</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инструмент и заготовка взаимно удаляются;</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ни один вариант не правильный.</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5.                  Как называется способ программирования, при котором координаты точек отсчитываются от постоянного начала координат?</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относительным;</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абсолютным;</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постоянным;</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непостоянным.</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6.                  Коды с адресом G называются:</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основными;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вспомогательными;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подготовительными;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главными.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7.                  Коды, действующие только в том кадре, в котором они находятся, называются:</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модальными;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непостоянными;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немодальными;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постоянными.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8.                  Какая функциональная группа кодов отвечает за перемещение?</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1)                 G17, G18, G19;</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2)                 G00, G01, G02, G03;</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3)                 G20, G21;</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4)                 G54-G59.</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9.                  Каким вспомогательным кодом программируется конец программы, перевод курсора в начало программы?</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М02;</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М00;</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М30;</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М01.</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10.              Каким вспомогательным кодом можно остановить вращение шпинделя?</w:t>
      </w:r>
    </w:p>
    <w:p w:rsidR="00E12BC0" w:rsidRPr="00E12BC0" w:rsidRDefault="00E12BC0" w:rsidP="008B7A6C">
      <w:pPr>
        <w:widowControl/>
        <w:shd w:val="clear" w:color="auto" w:fill="FFFFFF"/>
        <w:tabs>
          <w:tab w:val="left" w:pos="1134"/>
        </w:tabs>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М03;</w:t>
      </w:r>
    </w:p>
    <w:p w:rsidR="00E12BC0" w:rsidRPr="00E12BC0" w:rsidRDefault="00E12BC0" w:rsidP="008B7A6C">
      <w:pPr>
        <w:widowControl/>
        <w:shd w:val="clear" w:color="auto" w:fill="FFFFFF"/>
        <w:tabs>
          <w:tab w:val="left" w:pos="1134"/>
        </w:tabs>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М04;</w:t>
      </w:r>
    </w:p>
    <w:p w:rsidR="00E12BC0" w:rsidRPr="00E12BC0" w:rsidRDefault="00E12BC0" w:rsidP="008B7A6C">
      <w:pPr>
        <w:widowControl/>
        <w:shd w:val="clear" w:color="auto" w:fill="FFFFFF"/>
        <w:tabs>
          <w:tab w:val="left" w:pos="1134"/>
        </w:tabs>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М05;</w:t>
      </w:r>
    </w:p>
    <w:p w:rsidR="00E12BC0" w:rsidRPr="00E12BC0" w:rsidRDefault="00E12BC0" w:rsidP="008B7A6C">
      <w:pPr>
        <w:widowControl/>
        <w:shd w:val="clear" w:color="auto" w:fill="FFFFFF"/>
        <w:tabs>
          <w:tab w:val="left" w:pos="1134"/>
        </w:tabs>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М06.</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11.              Выберите из списка не существующий тип станков:</w:t>
      </w:r>
    </w:p>
    <w:p w:rsidR="00E12BC0" w:rsidRPr="00E12BC0" w:rsidRDefault="00E12BC0" w:rsidP="00E12BC0">
      <w:pPr>
        <w:widowControl/>
        <w:shd w:val="clear" w:color="auto" w:fill="FFFFFF"/>
        <w:ind w:left="709" w:right="653"/>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фрезерный;</w:t>
      </w:r>
    </w:p>
    <w:p w:rsidR="00E12BC0" w:rsidRPr="00E12BC0" w:rsidRDefault="00E12BC0" w:rsidP="00E12BC0">
      <w:pPr>
        <w:widowControl/>
        <w:shd w:val="clear" w:color="auto" w:fill="FFFFFF"/>
        <w:ind w:left="709" w:right="653"/>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токарный;</w:t>
      </w:r>
    </w:p>
    <w:p w:rsidR="00E12BC0" w:rsidRPr="00E12BC0" w:rsidRDefault="00E12BC0" w:rsidP="00E12BC0">
      <w:pPr>
        <w:widowControl/>
        <w:shd w:val="clear" w:color="auto" w:fill="FFFFFF"/>
        <w:ind w:left="709" w:right="653"/>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модулярный;</w:t>
      </w:r>
    </w:p>
    <w:p w:rsidR="00E12BC0" w:rsidRPr="00E12BC0" w:rsidRDefault="00E12BC0" w:rsidP="00E12BC0">
      <w:pPr>
        <w:widowControl/>
        <w:shd w:val="clear" w:color="auto" w:fill="FFFFFF"/>
        <w:ind w:left="709" w:right="653"/>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lastRenderedPageBreak/>
        <w:t>4) гравировальный.</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12.              Как называется стандартный язык для управления станком?</w:t>
      </w:r>
    </w:p>
    <w:p w:rsidR="00E12BC0" w:rsidRPr="00E12BC0" w:rsidRDefault="00E12BC0" w:rsidP="00E12BC0">
      <w:pPr>
        <w:widowControl/>
        <w:shd w:val="clear" w:color="auto" w:fill="FFFFFF"/>
        <w:ind w:left="709" w:right="653"/>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1) RoboCam;</w:t>
      </w:r>
    </w:p>
    <w:p w:rsidR="00E12BC0" w:rsidRPr="00E12BC0" w:rsidRDefault="00E12BC0" w:rsidP="00E12BC0">
      <w:pPr>
        <w:widowControl/>
        <w:shd w:val="clear" w:color="auto" w:fill="FFFFFF"/>
        <w:ind w:left="709" w:right="653"/>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2) G </w:t>
      </w:r>
      <w:r w:rsidRPr="00E12BC0">
        <w:rPr>
          <w:rFonts w:ascii="Times New Roman" w:eastAsia="Times New Roman" w:hAnsi="Times New Roman" w:cs="Times New Roman"/>
          <w:color w:val="181818"/>
          <w:sz w:val="26"/>
          <w:szCs w:val="26"/>
          <w:lang w:bidi="ar-SA"/>
        </w:rPr>
        <w:t>и</w:t>
      </w:r>
      <w:r w:rsidRPr="00E12BC0">
        <w:rPr>
          <w:rFonts w:ascii="Times New Roman" w:eastAsia="Times New Roman" w:hAnsi="Times New Roman" w:cs="Times New Roman"/>
          <w:color w:val="181818"/>
          <w:sz w:val="26"/>
          <w:szCs w:val="26"/>
          <w:lang w:val="en-US" w:bidi="ar-SA"/>
        </w:rPr>
        <w:t> M codes;</w:t>
      </w:r>
    </w:p>
    <w:p w:rsidR="00E12BC0" w:rsidRPr="00E12BC0" w:rsidRDefault="00E12BC0" w:rsidP="00E12BC0">
      <w:pPr>
        <w:widowControl/>
        <w:shd w:val="clear" w:color="auto" w:fill="FFFFFF"/>
        <w:ind w:right="653" w:firstLine="709"/>
        <w:jc w:val="both"/>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DIN-0993;</w:t>
      </w:r>
    </w:p>
    <w:p w:rsidR="00E12BC0" w:rsidRPr="00E12BC0" w:rsidRDefault="00E12BC0" w:rsidP="00E12BC0">
      <w:pPr>
        <w:widowControl/>
        <w:shd w:val="clear" w:color="auto" w:fill="FFFFFF"/>
        <w:ind w:right="653" w:firstLine="709"/>
        <w:jc w:val="both"/>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3-D Max.</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13. Укажите несуществующую компенсацию инструмента:</w:t>
      </w:r>
    </w:p>
    <w:p w:rsidR="00E12BC0" w:rsidRPr="00E12BC0" w:rsidRDefault="00E12BC0" w:rsidP="00E12BC0">
      <w:pPr>
        <w:widowControl/>
        <w:shd w:val="clear" w:color="auto" w:fill="FFFFFF"/>
        <w:ind w:right="653" w:firstLine="709"/>
        <w:jc w:val="both"/>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Компенсация длины инструмента;</w:t>
      </w:r>
    </w:p>
    <w:p w:rsidR="00E12BC0" w:rsidRPr="00E12BC0" w:rsidRDefault="00E12BC0" w:rsidP="00E12BC0">
      <w:pPr>
        <w:widowControl/>
        <w:shd w:val="clear" w:color="auto" w:fill="FFFFFF"/>
        <w:ind w:right="653" w:firstLine="709"/>
        <w:jc w:val="both"/>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Серединная компенсация;</w:t>
      </w:r>
    </w:p>
    <w:p w:rsidR="00E12BC0" w:rsidRPr="00E12BC0" w:rsidRDefault="00E12BC0" w:rsidP="00E12BC0">
      <w:pPr>
        <w:widowControl/>
        <w:shd w:val="clear" w:color="auto" w:fill="FFFFFF"/>
        <w:ind w:right="653" w:firstLine="709"/>
        <w:jc w:val="both"/>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Компенсация радиуса инструмента;</w:t>
      </w:r>
    </w:p>
    <w:p w:rsidR="00E12BC0" w:rsidRPr="00E12BC0" w:rsidRDefault="00E12BC0" w:rsidP="00E12BC0">
      <w:pPr>
        <w:widowControl/>
        <w:shd w:val="clear" w:color="auto" w:fill="FFFFFF"/>
        <w:ind w:right="653" w:firstLine="709"/>
        <w:jc w:val="both"/>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Все указанные компенсации существуют.</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14.Выберите несуществующую стойку либо систему ЧПУ:</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Fanuc;         2) Sharpcam;   3) Sinumerik;  4) Haidenhain.</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15.              Коды с адресом М называются:</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основными;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вспомогательными;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подготовительными;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главными.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16.              Как называется способ программирования, при котором координаты точек отсчитываются от предыдущего положения исполнительного органа станка, которое он занимал перед началом перемещения к следующей опорной точке?</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относительным;</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абсолютным;</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постоянным;</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непостоянным.</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17.              Коды, которые могут действовать бесконечно долго, пока их не отменят другим кодом:</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модальными;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непостоянными;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немодальными;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постоянными.</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18.              Какая функциональная группа кодов отвечает за работу в дюймовой/метрической системе?</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1)                 G17, G18, G19;</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2)                 G00, G01, G02, G03;</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3)                 G20, G21;</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val="en-US" w:bidi="ar-SA"/>
        </w:rPr>
      </w:pPr>
      <w:r w:rsidRPr="00E12BC0">
        <w:rPr>
          <w:rFonts w:ascii="Times New Roman" w:eastAsia="Times New Roman" w:hAnsi="Times New Roman" w:cs="Times New Roman"/>
          <w:color w:val="181818"/>
          <w:sz w:val="26"/>
          <w:szCs w:val="26"/>
          <w:lang w:val="en-US" w:bidi="ar-SA"/>
        </w:rPr>
        <w:t>4)                 G54-G59.</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19.              Каким кодом программируется ускоренное перемещение инструмента?</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G01;</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G00;</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G20;</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G54.</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20.              Каким кодом программируется перемещение инструмента на рабочей подаче?</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G02;</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G00;</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G03;</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G01.</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lastRenderedPageBreak/>
        <w:t>21.              Каким кодом программируется перемещение инструмента по дуге по часовой стрелке?</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G02;</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G00;</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G03;</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G01.</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22.              Каким вспомогательным кодом программируется запрограммированный останов?</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М02;</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М00;</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М30;</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М01.</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23.              Как программируется вращение шпинделя по часовой стрелке?</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М01;</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М04;</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М05;</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М03.</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24.              Какой вспомогательный код предназначен для автоматической смены инструмента?</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М02;</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М00;</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М06;</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М01.</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25.              Каким подготовительным кодом программируется стандартный цикл сверления:</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                 G80;   </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                 G81;</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                 G82;</w:t>
      </w:r>
    </w:p>
    <w:p w:rsidR="00E12BC0" w:rsidRPr="00E12BC0" w:rsidRDefault="00E12BC0" w:rsidP="00E12BC0">
      <w:pPr>
        <w:widowControl/>
        <w:shd w:val="clear" w:color="auto" w:fill="FFFFFF"/>
        <w:ind w:right="653" w:firstLine="709"/>
        <w:jc w:val="both"/>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                 G83.</w:t>
      </w:r>
    </w:p>
    <w:p w:rsidR="00E12BC0" w:rsidRPr="00E12BC0" w:rsidRDefault="00E12BC0" w:rsidP="00E12BC0">
      <w:pPr>
        <w:widowControl/>
        <w:shd w:val="clear" w:color="auto" w:fill="FFFFFF"/>
        <w:ind w:right="653" w:firstLine="709"/>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 </w:t>
      </w:r>
    </w:p>
    <w:p w:rsidR="00E12BC0" w:rsidRPr="00E12BC0" w:rsidRDefault="00E12BC0" w:rsidP="00E12BC0">
      <w:pPr>
        <w:widowControl/>
        <w:shd w:val="clear" w:color="auto" w:fill="FFFFFF"/>
        <w:ind w:right="653" w:firstLine="709"/>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Эталон ответов  на тест</w:t>
      </w:r>
    </w:p>
    <w:p w:rsidR="00E12BC0" w:rsidRPr="00E12BC0" w:rsidRDefault="00E12BC0" w:rsidP="00E12BC0">
      <w:pPr>
        <w:widowControl/>
        <w:shd w:val="clear" w:color="auto" w:fill="FFFFFF"/>
        <w:ind w:firstLine="709"/>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 </w:t>
      </w:r>
    </w:p>
    <w:tbl>
      <w:tblPr>
        <w:tblW w:w="10692" w:type="dxa"/>
        <w:shd w:val="clear" w:color="auto" w:fill="FFFFFF"/>
        <w:tblCellMar>
          <w:left w:w="0" w:type="dxa"/>
          <w:right w:w="0" w:type="dxa"/>
        </w:tblCellMar>
        <w:tblLook w:val="04A0" w:firstRow="1" w:lastRow="0" w:firstColumn="1" w:lastColumn="0" w:noHBand="0" w:noVBand="1"/>
      </w:tblPr>
      <w:tblGrid>
        <w:gridCol w:w="346"/>
        <w:gridCol w:w="346"/>
        <w:gridCol w:w="346"/>
        <w:gridCol w:w="346"/>
        <w:gridCol w:w="346"/>
        <w:gridCol w:w="346"/>
        <w:gridCol w:w="346"/>
        <w:gridCol w:w="346"/>
        <w:gridCol w:w="346"/>
        <w:gridCol w:w="476"/>
        <w:gridCol w:w="476"/>
        <w:gridCol w:w="476"/>
        <w:gridCol w:w="476"/>
        <w:gridCol w:w="476"/>
        <w:gridCol w:w="476"/>
        <w:gridCol w:w="476"/>
        <w:gridCol w:w="476"/>
        <w:gridCol w:w="476"/>
        <w:gridCol w:w="476"/>
        <w:gridCol w:w="476"/>
        <w:gridCol w:w="476"/>
        <w:gridCol w:w="476"/>
        <w:gridCol w:w="476"/>
        <w:gridCol w:w="476"/>
        <w:gridCol w:w="476"/>
      </w:tblGrid>
      <w:tr w:rsidR="00E12BC0" w:rsidRPr="00E12BC0" w:rsidTr="00E12BC0">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w:t>
            </w:r>
          </w:p>
        </w:tc>
        <w:tc>
          <w:tcPr>
            <w:tcW w:w="4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47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47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w:t>
            </w:r>
          </w:p>
        </w:tc>
        <w:tc>
          <w:tcPr>
            <w:tcW w:w="4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5</w:t>
            </w:r>
          </w:p>
        </w:tc>
        <w:tc>
          <w:tcPr>
            <w:tcW w:w="4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6</w:t>
            </w:r>
          </w:p>
        </w:tc>
        <w:tc>
          <w:tcPr>
            <w:tcW w:w="4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7</w:t>
            </w:r>
          </w:p>
        </w:tc>
        <w:tc>
          <w:tcPr>
            <w:tcW w:w="4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8</w:t>
            </w:r>
          </w:p>
        </w:tc>
        <w:tc>
          <w:tcPr>
            <w:tcW w:w="4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9</w:t>
            </w:r>
          </w:p>
        </w:tc>
        <w:tc>
          <w:tcPr>
            <w:tcW w:w="57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10</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11</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12</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13</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14</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15</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16</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17</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18</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19</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20</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21</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22</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23</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24</w:t>
            </w:r>
          </w:p>
        </w:tc>
        <w:tc>
          <w:tcPr>
            <w:tcW w:w="3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25</w:t>
            </w:r>
          </w:p>
        </w:tc>
      </w:tr>
      <w:tr w:rsidR="00E12BC0" w:rsidRPr="00E12BC0" w:rsidTr="00E12BC0">
        <w:tc>
          <w:tcPr>
            <w:tcW w:w="47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4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4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w:t>
            </w:r>
          </w:p>
        </w:tc>
        <w:tc>
          <w:tcPr>
            <w:tcW w:w="4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4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4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4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4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4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5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1</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4</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3</w:t>
            </w:r>
          </w:p>
        </w:tc>
        <w:tc>
          <w:tcPr>
            <w:tcW w:w="3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BC0" w:rsidRPr="00E12BC0" w:rsidRDefault="00E12BC0" w:rsidP="00E12BC0">
            <w:pPr>
              <w:widowControl/>
              <w:spacing w:after="120"/>
              <w:textAlignment w:val="baseline"/>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2</w:t>
            </w:r>
          </w:p>
        </w:tc>
      </w:tr>
    </w:tbl>
    <w:p w:rsidR="00E12BC0" w:rsidRPr="00E12BC0" w:rsidRDefault="00E12BC0" w:rsidP="00E12BC0">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 </w:t>
      </w:r>
    </w:p>
    <w:p w:rsidR="00E12BC0" w:rsidRPr="00E12BC0" w:rsidRDefault="00E12BC0" w:rsidP="00E12BC0">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b/>
          <w:bCs/>
          <w:color w:val="181818"/>
          <w:sz w:val="26"/>
          <w:szCs w:val="26"/>
          <w:lang w:bidi="ar-SA"/>
        </w:rPr>
        <w:t>Критерии оценивания тестов</w:t>
      </w:r>
    </w:p>
    <w:p w:rsidR="00E12BC0" w:rsidRPr="00E12BC0" w:rsidRDefault="00E12BC0" w:rsidP="00E12BC0">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За каждый правильный ответ  - 1 балл.</w:t>
      </w:r>
    </w:p>
    <w:p w:rsidR="00E12BC0" w:rsidRPr="00E12BC0" w:rsidRDefault="00E12BC0" w:rsidP="00E12BC0">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Оценка «отлично» ставится при выполнении 90 – 100 % тестов. </w:t>
      </w:r>
    </w:p>
    <w:p w:rsidR="00E12BC0" w:rsidRPr="00E12BC0" w:rsidRDefault="00E12BC0" w:rsidP="00E12BC0">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Оценка «хорошо» ставится при выполнении 70—89 %  тестов.</w:t>
      </w:r>
    </w:p>
    <w:p w:rsidR="00E12BC0" w:rsidRPr="00E12BC0" w:rsidRDefault="00E12BC0" w:rsidP="00E12BC0">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Оценка «удовлетворительно» ставится при выполнении 50 – 69 % тестов.</w:t>
      </w:r>
    </w:p>
    <w:p w:rsidR="00E12BC0" w:rsidRPr="00E12BC0" w:rsidRDefault="00E12BC0" w:rsidP="00E12BC0">
      <w:pPr>
        <w:widowControl/>
        <w:shd w:val="clear" w:color="auto" w:fill="FFFFFF"/>
        <w:ind w:firstLine="709"/>
        <w:rPr>
          <w:rFonts w:ascii="Times New Roman" w:eastAsia="Times New Roman" w:hAnsi="Times New Roman" w:cs="Times New Roman"/>
          <w:color w:val="181818"/>
          <w:sz w:val="26"/>
          <w:szCs w:val="26"/>
          <w:lang w:bidi="ar-SA"/>
        </w:rPr>
      </w:pPr>
      <w:r w:rsidRPr="00E12BC0">
        <w:rPr>
          <w:rFonts w:ascii="Times New Roman" w:eastAsia="Times New Roman" w:hAnsi="Times New Roman" w:cs="Times New Roman"/>
          <w:color w:val="181818"/>
          <w:sz w:val="26"/>
          <w:szCs w:val="26"/>
          <w:lang w:bidi="ar-SA"/>
        </w:rPr>
        <w:t>Оценка «неудовлетворительно» ставится при выполнении менее 50% тестов.</w:t>
      </w:r>
    </w:p>
    <w:p w:rsidR="00E12BC0" w:rsidRPr="00E12BC0" w:rsidRDefault="00E12BC0" w:rsidP="00E12BC0">
      <w:pPr>
        <w:widowControl/>
        <w:shd w:val="clear" w:color="auto" w:fill="FFFFFF"/>
        <w:jc w:val="both"/>
        <w:rPr>
          <w:rFonts w:ascii="Open Sans" w:eastAsia="Times New Roman" w:hAnsi="Open Sans" w:cs="Open Sans"/>
          <w:color w:val="181818"/>
          <w:sz w:val="21"/>
          <w:szCs w:val="21"/>
          <w:lang w:bidi="ar-SA"/>
        </w:rPr>
      </w:pPr>
    </w:p>
    <w:p w:rsidR="00302D29" w:rsidRDefault="00302D29" w:rsidP="00E06DE5">
      <w:pPr>
        <w:spacing w:line="276" w:lineRule="auto"/>
        <w:ind w:firstLine="851"/>
        <w:jc w:val="both"/>
        <w:rPr>
          <w:rFonts w:ascii="Times New Roman" w:hAnsi="Times New Roman" w:cs="Times New Roman"/>
          <w:sz w:val="28"/>
          <w:szCs w:val="28"/>
        </w:rPr>
      </w:pPr>
    </w:p>
    <w:p w:rsidR="00BA06A2" w:rsidRPr="00BA06A2" w:rsidRDefault="00BA06A2" w:rsidP="00E06DE5">
      <w:pPr>
        <w:spacing w:line="276" w:lineRule="auto"/>
        <w:ind w:firstLine="851"/>
        <w:jc w:val="both"/>
        <w:rPr>
          <w:rFonts w:ascii="Times New Roman" w:hAnsi="Times New Roman" w:cs="Times New Roman"/>
          <w:sz w:val="28"/>
          <w:szCs w:val="28"/>
        </w:rPr>
      </w:pPr>
      <w:r w:rsidRPr="00BA06A2">
        <w:rPr>
          <w:rFonts w:ascii="Times New Roman" w:hAnsi="Times New Roman" w:cs="Times New Roman"/>
          <w:sz w:val="28"/>
          <w:szCs w:val="28"/>
        </w:rPr>
        <w:t xml:space="preserve">4.1.2. Перечень лабораторно-практических работ по МДК </w:t>
      </w:r>
    </w:p>
    <w:p w:rsidR="00302D29" w:rsidRPr="00302D29" w:rsidRDefault="00302D29" w:rsidP="00302D29">
      <w:pPr>
        <w:pStyle w:val="1"/>
        <w:spacing w:before="48" w:line="276" w:lineRule="auto"/>
        <w:ind w:left="567" w:right="705" w:firstLine="709"/>
        <w:rPr>
          <w:sz w:val="26"/>
          <w:szCs w:val="26"/>
        </w:rPr>
      </w:pPr>
      <w:r w:rsidRPr="00302D29">
        <w:rPr>
          <w:sz w:val="26"/>
          <w:szCs w:val="26"/>
        </w:rPr>
        <w:t>Практическая</w:t>
      </w:r>
      <w:r w:rsidRPr="00302D29">
        <w:rPr>
          <w:spacing w:val="-10"/>
          <w:sz w:val="26"/>
          <w:szCs w:val="26"/>
        </w:rPr>
        <w:t xml:space="preserve"> </w:t>
      </w:r>
      <w:r w:rsidRPr="00302D29">
        <w:rPr>
          <w:sz w:val="26"/>
          <w:szCs w:val="26"/>
        </w:rPr>
        <w:t>работа</w:t>
      </w:r>
      <w:r w:rsidRPr="00302D29">
        <w:rPr>
          <w:spacing w:val="-6"/>
          <w:sz w:val="26"/>
          <w:szCs w:val="26"/>
        </w:rPr>
        <w:t xml:space="preserve"> </w:t>
      </w:r>
      <w:r w:rsidRPr="00302D29">
        <w:rPr>
          <w:i/>
          <w:sz w:val="26"/>
          <w:szCs w:val="26"/>
        </w:rPr>
        <w:t>№1</w:t>
      </w:r>
      <w:r w:rsidRPr="00302D29">
        <w:rPr>
          <w:sz w:val="26"/>
          <w:szCs w:val="26"/>
        </w:rPr>
        <w:t>:</w:t>
      </w:r>
      <w:r w:rsidRPr="00302D29">
        <w:rPr>
          <w:spacing w:val="-8"/>
          <w:sz w:val="26"/>
          <w:szCs w:val="26"/>
        </w:rPr>
        <w:t xml:space="preserve"> </w:t>
      </w:r>
      <w:r w:rsidRPr="00302D29">
        <w:rPr>
          <w:sz w:val="26"/>
          <w:szCs w:val="26"/>
        </w:rPr>
        <w:t>«Построение</w:t>
      </w:r>
      <w:r w:rsidRPr="00302D29">
        <w:rPr>
          <w:spacing w:val="-7"/>
          <w:sz w:val="26"/>
          <w:szCs w:val="26"/>
        </w:rPr>
        <w:t xml:space="preserve"> </w:t>
      </w:r>
      <w:r w:rsidRPr="00302D29">
        <w:rPr>
          <w:sz w:val="26"/>
          <w:szCs w:val="26"/>
        </w:rPr>
        <w:t>эквидистанты,</w:t>
      </w:r>
      <w:r w:rsidRPr="00302D29">
        <w:rPr>
          <w:spacing w:val="-4"/>
          <w:sz w:val="26"/>
          <w:szCs w:val="26"/>
        </w:rPr>
        <w:t xml:space="preserve"> </w:t>
      </w:r>
      <w:r w:rsidRPr="00302D29">
        <w:rPr>
          <w:sz w:val="26"/>
          <w:szCs w:val="26"/>
        </w:rPr>
        <w:t>определение</w:t>
      </w:r>
      <w:r w:rsidRPr="00302D29">
        <w:rPr>
          <w:spacing w:val="-67"/>
          <w:sz w:val="26"/>
          <w:szCs w:val="26"/>
        </w:rPr>
        <w:t xml:space="preserve"> </w:t>
      </w:r>
      <w:r w:rsidRPr="00302D29">
        <w:rPr>
          <w:sz w:val="26"/>
          <w:szCs w:val="26"/>
        </w:rPr>
        <w:t>опорных</w:t>
      </w:r>
      <w:r w:rsidRPr="00302D29">
        <w:rPr>
          <w:spacing w:val="-4"/>
          <w:sz w:val="26"/>
          <w:szCs w:val="26"/>
        </w:rPr>
        <w:t xml:space="preserve"> </w:t>
      </w:r>
      <w:r w:rsidRPr="00302D29">
        <w:rPr>
          <w:sz w:val="26"/>
          <w:szCs w:val="26"/>
        </w:rPr>
        <w:t>точек».</w:t>
      </w:r>
    </w:p>
    <w:p w:rsidR="00302D29" w:rsidRPr="00302D29" w:rsidRDefault="00302D29" w:rsidP="00302D29">
      <w:pPr>
        <w:spacing w:line="321" w:lineRule="exact"/>
        <w:ind w:left="567" w:firstLine="709"/>
        <w:rPr>
          <w:rFonts w:ascii="Times New Roman" w:hAnsi="Times New Roman" w:cs="Times New Roman"/>
          <w:b/>
          <w:sz w:val="26"/>
          <w:szCs w:val="26"/>
        </w:rPr>
      </w:pPr>
      <w:r w:rsidRPr="00302D29">
        <w:rPr>
          <w:rFonts w:ascii="Times New Roman" w:hAnsi="Times New Roman" w:cs="Times New Roman"/>
          <w:b/>
          <w:sz w:val="26"/>
          <w:szCs w:val="26"/>
        </w:rPr>
        <w:t>Учебная</w:t>
      </w:r>
      <w:r w:rsidRPr="00302D29">
        <w:rPr>
          <w:rFonts w:ascii="Times New Roman" w:hAnsi="Times New Roman" w:cs="Times New Roman"/>
          <w:b/>
          <w:spacing w:val="-6"/>
          <w:sz w:val="26"/>
          <w:szCs w:val="26"/>
        </w:rPr>
        <w:t xml:space="preserve"> </w:t>
      </w:r>
      <w:r w:rsidRPr="00302D29">
        <w:rPr>
          <w:rFonts w:ascii="Times New Roman" w:hAnsi="Times New Roman" w:cs="Times New Roman"/>
          <w:b/>
          <w:sz w:val="26"/>
          <w:szCs w:val="26"/>
        </w:rPr>
        <w:t>цель:</w:t>
      </w:r>
    </w:p>
    <w:p w:rsidR="00302D29" w:rsidRPr="00302D29" w:rsidRDefault="00302D29" w:rsidP="00302D29">
      <w:pPr>
        <w:pStyle w:val="aff3"/>
        <w:spacing w:before="47" w:line="276" w:lineRule="auto"/>
        <w:ind w:left="567" w:firstLine="709"/>
        <w:rPr>
          <w:sz w:val="26"/>
          <w:szCs w:val="26"/>
        </w:rPr>
      </w:pPr>
      <w:r w:rsidRPr="00302D29">
        <w:rPr>
          <w:sz w:val="26"/>
          <w:szCs w:val="26"/>
        </w:rPr>
        <w:t>Освоить</w:t>
      </w:r>
      <w:r w:rsidRPr="00302D29">
        <w:rPr>
          <w:spacing w:val="-7"/>
          <w:sz w:val="26"/>
          <w:szCs w:val="26"/>
        </w:rPr>
        <w:t xml:space="preserve"> </w:t>
      </w:r>
      <w:r w:rsidRPr="00302D29">
        <w:rPr>
          <w:sz w:val="26"/>
          <w:szCs w:val="26"/>
        </w:rPr>
        <w:t>методику</w:t>
      </w:r>
      <w:r w:rsidRPr="00302D29">
        <w:rPr>
          <w:spacing w:val="-8"/>
          <w:sz w:val="26"/>
          <w:szCs w:val="26"/>
        </w:rPr>
        <w:t xml:space="preserve"> </w:t>
      </w:r>
      <w:r w:rsidRPr="00302D29">
        <w:rPr>
          <w:sz w:val="26"/>
          <w:szCs w:val="26"/>
        </w:rPr>
        <w:t>построения</w:t>
      </w:r>
      <w:r w:rsidRPr="00302D29">
        <w:rPr>
          <w:spacing w:val="-4"/>
          <w:sz w:val="26"/>
          <w:szCs w:val="26"/>
        </w:rPr>
        <w:t xml:space="preserve"> </w:t>
      </w:r>
      <w:r w:rsidRPr="00302D29">
        <w:rPr>
          <w:sz w:val="26"/>
          <w:szCs w:val="26"/>
        </w:rPr>
        <w:t>эквидистанты</w:t>
      </w:r>
      <w:r w:rsidRPr="00302D29">
        <w:rPr>
          <w:spacing w:val="-5"/>
          <w:sz w:val="26"/>
          <w:szCs w:val="26"/>
        </w:rPr>
        <w:t xml:space="preserve"> </w:t>
      </w:r>
      <w:r w:rsidRPr="00302D29">
        <w:rPr>
          <w:sz w:val="26"/>
          <w:szCs w:val="26"/>
        </w:rPr>
        <w:t>и</w:t>
      </w:r>
      <w:r w:rsidRPr="00302D29">
        <w:rPr>
          <w:spacing w:val="-4"/>
          <w:sz w:val="26"/>
          <w:szCs w:val="26"/>
        </w:rPr>
        <w:t xml:space="preserve"> </w:t>
      </w:r>
      <w:r w:rsidRPr="00302D29">
        <w:rPr>
          <w:sz w:val="26"/>
          <w:szCs w:val="26"/>
        </w:rPr>
        <w:t>расчет</w:t>
      </w:r>
      <w:r w:rsidRPr="00302D29">
        <w:rPr>
          <w:spacing w:val="-6"/>
          <w:sz w:val="26"/>
          <w:szCs w:val="26"/>
        </w:rPr>
        <w:t xml:space="preserve"> </w:t>
      </w:r>
      <w:r w:rsidRPr="00302D29">
        <w:rPr>
          <w:sz w:val="26"/>
          <w:szCs w:val="26"/>
        </w:rPr>
        <w:t>координат</w:t>
      </w:r>
      <w:r w:rsidRPr="00302D29">
        <w:rPr>
          <w:spacing w:val="-5"/>
          <w:sz w:val="26"/>
          <w:szCs w:val="26"/>
        </w:rPr>
        <w:t xml:space="preserve"> </w:t>
      </w:r>
      <w:r w:rsidRPr="00302D29">
        <w:rPr>
          <w:sz w:val="26"/>
          <w:szCs w:val="26"/>
        </w:rPr>
        <w:t>опорных</w:t>
      </w:r>
      <w:r w:rsidRPr="00302D29">
        <w:rPr>
          <w:spacing w:val="-5"/>
          <w:sz w:val="26"/>
          <w:szCs w:val="26"/>
        </w:rPr>
        <w:t xml:space="preserve"> </w:t>
      </w:r>
      <w:r w:rsidRPr="00302D29">
        <w:rPr>
          <w:sz w:val="26"/>
          <w:szCs w:val="26"/>
        </w:rPr>
        <w:t>точек</w:t>
      </w:r>
      <w:r w:rsidRPr="00302D29">
        <w:rPr>
          <w:spacing w:val="-67"/>
          <w:sz w:val="26"/>
          <w:szCs w:val="26"/>
        </w:rPr>
        <w:t xml:space="preserve"> </w:t>
      </w:r>
      <w:r w:rsidRPr="00302D29">
        <w:rPr>
          <w:sz w:val="26"/>
          <w:szCs w:val="26"/>
        </w:rPr>
        <w:lastRenderedPageBreak/>
        <w:t>эквидистанты.</w:t>
      </w:r>
    </w:p>
    <w:p w:rsidR="00302D29" w:rsidRPr="00302D29" w:rsidRDefault="00302D29" w:rsidP="00302D29">
      <w:pPr>
        <w:pStyle w:val="1"/>
        <w:spacing w:before="4"/>
        <w:ind w:left="567" w:firstLine="709"/>
        <w:jc w:val="left"/>
        <w:rPr>
          <w:sz w:val="26"/>
          <w:szCs w:val="26"/>
        </w:rPr>
      </w:pPr>
      <w:r w:rsidRPr="00302D29">
        <w:rPr>
          <w:sz w:val="26"/>
          <w:szCs w:val="26"/>
        </w:rPr>
        <w:t>Образовательные</w:t>
      </w:r>
      <w:r w:rsidRPr="00302D29">
        <w:rPr>
          <w:spacing w:val="-2"/>
          <w:sz w:val="26"/>
          <w:szCs w:val="26"/>
        </w:rPr>
        <w:t xml:space="preserve"> </w:t>
      </w:r>
      <w:r w:rsidRPr="00302D29">
        <w:rPr>
          <w:sz w:val="26"/>
          <w:szCs w:val="26"/>
        </w:rPr>
        <w:t>результаты,</w:t>
      </w:r>
      <w:r w:rsidRPr="00302D29">
        <w:rPr>
          <w:spacing w:val="-3"/>
          <w:sz w:val="26"/>
          <w:szCs w:val="26"/>
        </w:rPr>
        <w:t xml:space="preserve"> </w:t>
      </w:r>
      <w:r w:rsidRPr="00302D29">
        <w:rPr>
          <w:sz w:val="26"/>
          <w:szCs w:val="26"/>
        </w:rPr>
        <w:t>заявленные</w:t>
      </w:r>
      <w:r w:rsidRPr="00302D29">
        <w:rPr>
          <w:spacing w:val="-6"/>
          <w:sz w:val="26"/>
          <w:szCs w:val="26"/>
        </w:rPr>
        <w:t xml:space="preserve"> </w:t>
      </w:r>
      <w:r w:rsidRPr="00302D29">
        <w:rPr>
          <w:sz w:val="26"/>
          <w:szCs w:val="26"/>
        </w:rPr>
        <w:t>во</w:t>
      </w:r>
      <w:r w:rsidRPr="00302D29">
        <w:rPr>
          <w:spacing w:val="-6"/>
          <w:sz w:val="26"/>
          <w:szCs w:val="26"/>
        </w:rPr>
        <w:t xml:space="preserve"> </w:t>
      </w:r>
      <w:r w:rsidRPr="00302D29">
        <w:rPr>
          <w:sz w:val="26"/>
          <w:szCs w:val="26"/>
        </w:rPr>
        <w:t>ФГОС:</w:t>
      </w:r>
    </w:p>
    <w:p w:rsidR="00302D29" w:rsidRPr="00302D29" w:rsidRDefault="00302D29" w:rsidP="00302D29">
      <w:pPr>
        <w:pStyle w:val="aff3"/>
        <w:spacing w:before="43" w:line="276" w:lineRule="auto"/>
        <w:ind w:left="567" w:right="8388" w:firstLine="709"/>
        <w:rPr>
          <w:sz w:val="26"/>
          <w:szCs w:val="26"/>
        </w:rPr>
      </w:pPr>
      <w:r w:rsidRPr="00302D29">
        <w:rPr>
          <w:sz w:val="26"/>
          <w:szCs w:val="26"/>
        </w:rPr>
        <w:t>Студент должен</w:t>
      </w:r>
      <w:r w:rsidRPr="00302D29">
        <w:rPr>
          <w:spacing w:val="-67"/>
          <w:sz w:val="26"/>
          <w:szCs w:val="26"/>
        </w:rPr>
        <w:t xml:space="preserve"> </w:t>
      </w:r>
      <w:r w:rsidRPr="00302D29">
        <w:rPr>
          <w:sz w:val="26"/>
          <w:szCs w:val="26"/>
          <w:u w:val="single"/>
        </w:rPr>
        <w:t>уметь:</w:t>
      </w:r>
    </w:p>
    <w:p w:rsidR="00302D29" w:rsidRPr="00302D29" w:rsidRDefault="00302D29" w:rsidP="003C1061">
      <w:pPr>
        <w:pStyle w:val="af0"/>
        <w:widowControl w:val="0"/>
        <w:numPr>
          <w:ilvl w:val="0"/>
          <w:numId w:val="3"/>
        </w:numPr>
        <w:tabs>
          <w:tab w:val="left" w:pos="825"/>
        </w:tabs>
        <w:autoSpaceDE w:val="0"/>
        <w:autoSpaceDN w:val="0"/>
        <w:spacing w:after="0" w:line="276" w:lineRule="auto"/>
        <w:ind w:left="567" w:right="855" w:firstLine="709"/>
        <w:contextualSpacing w:val="0"/>
        <w:rPr>
          <w:rFonts w:ascii="Times New Roman" w:hAnsi="Times New Roman" w:cs="Times New Roman"/>
          <w:sz w:val="26"/>
          <w:szCs w:val="26"/>
        </w:rPr>
      </w:pPr>
      <w:r w:rsidRPr="00302D29">
        <w:rPr>
          <w:rFonts w:ascii="Times New Roman" w:hAnsi="Times New Roman" w:cs="Times New Roman"/>
          <w:sz w:val="26"/>
          <w:szCs w:val="26"/>
        </w:rPr>
        <w:t>рассчитывать</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траекторию</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эквидистанты</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инструментов,</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их</w:t>
      </w:r>
      <w:r w:rsidRPr="00302D29">
        <w:rPr>
          <w:rFonts w:ascii="Times New Roman" w:hAnsi="Times New Roman" w:cs="Times New Roman"/>
          <w:spacing w:val="-11"/>
          <w:sz w:val="26"/>
          <w:szCs w:val="26"/>
        </w:rPr>
        <w:t xml:space="preserve"> </w:t>
      </w:r>
      <w:r w:rsidRPr="00302D29">
        <w:rPr>
          <w:rFonts w:ascii="Times New Roman" w:hAnsi="Times New Roman" w:cs="Times New Roman"/>
          <w:sz w:val="26"/>
          <w:szCs w:val="26"/>
        </w:rPr>
        <w:t>исходные</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точки,</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координаты опорных</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точек</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контура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детали;</w:t>
      </w:r>
    </w:p>
    <w:p w:rsidR="00302D29" w:rsidRPr="00302D29" w:rsidRDefault="00302D29" w:rsidP="00302D29">
      <w:pPr>
        <w:pStyle w:val="aff3"/>
        <w:spacing w:before="2"/>
        <w:ind w:left="567" w:firstLine="709"/>
        <w:rPr>
          <w:sz w:val="26"/>
          <w:szCs w:val="26"/>
        </w:rPr>
      </w:pPr>
      <w:r w:rsidRPr="00302D29">
        <w:rPr>
          <w:sz w:val="26"/>
          <w:szCs w:val="26"/>
          <w:u w:val="single"/>
        </w:rPr>
        <w:t>знать:</w:t>
      </w:r>
    </w:p>
    <w:p w:rsidR="00302D29" w:rsidRPr="00302D29" w:rsidRDefault="00302D29" w:rsidP="003C1061">
      <w:pPr>
        <w:pStyle w:val="af0"/>
        <w:widowControl w:val="0"/>
        <w:numPr>
          <w:ilvl w:val="0"/>
          <w:numId w:val="3"/>
        </w:numPr>
        <w:tabs>
          <w:tab w:val="left" w:pos="820"/>
        </w:tabs>
        <w:autoSpaceDE w:val="0"/>
        <w:autoSpaceDN w:val="0"/>
        <w:spacing w:before="48" w:after="0" w:line="276" w:lineRule="auto"/>
        <w:ind w:left="567" w:right="1542" w:firstLine="709"/>
        <w:contextualSpacing w:val="0"/>
        <w:rPr>
          <w:rFonts w:ascii="Times New Roman" w:hAnsi="Times New Roman" w:cs="Times New Roman"/>
          <w:sz w:val="26"/>
          <w:szCs w:val="26"/>
        </w:rPr>
      </w:pPr>
      <w:r w:rsidRPr="00302D29">
        <w:rPr>
          <w:rFonts w:ascii="Times New Roman" w:hAnsi="Times New Roman" w:cs="Times New Roman"/>
          <w:sz w:val="26"/>
          <w:szCs w:val="26"/>
        </w:rPr>
        <w:t>методы разработки и внедрения управляющих программ для обработки</w:t>
      </w:r>
      <w:r w:rsidRPr="00302D29">
        <w:rPr>
          <w:rFonts w:ascii="Times New Roman" w:hAnsi="Times New Roman" w:cs="Times New Roman"/>
          <w:spacing w:val="-68"/>
          <w:sz w:val="26"/>
          <w:szCs w:val="26"/>
        </w:rPr>
        <w:t xml:space="preserve"> </w:t>
      </w:r>
      <w:r w:rsidRPr="00302D29">
        <w:rPr>
          <w:rFonts w:ascii="Times New Roman" w:hAnsi="Times New Roman" w:cs="Times New Roman"/>
          <w:sz w:val="26"/>
          <w:szCs w:val="26"/>
        </w:rPr>
        <w:t>простых</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деталей 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автоматизированном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производстве.</w:t>
      </w:r>
    </w:p>
    <w:p w:rsidR="00302D29" w:rsidRPr="00302D29" w:rsidRDefault="00302D29" w:rsidP="00302D29">
      <w:pPr>
        <w:pStyle w:val="aff3"/>
        <w:ind w:left="567" w:firstLine="709"/>
        <w:rPr>
          <w:sz w:val="26"/>
          <w:szCs w:val="26"/>
        </w:rPr>
      </w:pPr>
    </w:p>
    <w:p w:rsidR="00302D29" w:rsidRPr="00302D29" w:rsidRDefault="00302D29" w:rsidP="00302D29">
      <w:pPr>
        <w:pStyle w:val="1"/>
        <w:spacing w:before="1"/>
        <w:ind w:left="567" w:firstLine="709"/>
        <w:rPr>
          <w:b/>
          <w:sz w:val="26"/>
          <w:szCs w:val="26"/>
        </w:rPr>
      </w:pPr>
      <w:r w:rsidRPr="00302D29">
        <w:rPr>
          <w:sz w:val="26"/>
          <w:szCs w:val="26"/>
        </w:rPr>
        <w:t>Задачи</w:t>
      </w:r>
      <w:r w:rsidRPr="00302D29">
        <w:rPr>
          <w:spacing w:val="-4"/>
          <w:sz w:val="26"/>
          <w:szCs w:val="26"/>
        </w:rPr>
        <w:t xml:space="preserve"> </w:t>
      </w:r>
      <w:r w:rsidRPr="00302D29">
        <w:rPr>
          <w:sz w:val="26"/>
          <w:szCs w:val="26"/>
        </w:rPr>
        <w:t>практической</w:t>
      </w:r>
      <w:r w:rsidRPr="00302D29">
        <w:rPr>
          <w:spacing w:val="-4"/>
          <w:sz w:val="26"/>
          <w:szCs w:val="26"/>
        </w:rPr>
        <w:t xml:space="preserve"> </w:t>
      </w:r>
      <w:r w:rsidRPr="00302D29">
        <w:rPr>
          <w:sz w:val="26"/>
          <w:szCs w:val="26"/>
        </w:rPr>
        <w:t>работы:</w:t>
      </w:r>
    </w:p>
    <w:p w:rsidR="00302D29" w:rsidRPr="00302D29" w:rsidRDefault="00302D29" w:rsidP="003C1061">
      <w:pPr>
        <w:pStyle w:val="af0"/>
        <w:widowControl w:val="0"/>
        <w:numPr>
          <w:ilvl w:val="0"/>
          <w:numId w:val="33"/>
        </w:numPr>
        <w:tabs>
          <w:tab w:val="left" w:pos="1022"/>
        </w:tabs>
        <w:autoSpaceDE w:val="0"/>
        <w:autoSpaceDN w:val="0"/>
        <w:spacing w:before="48" w:after="0" w:line="322"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Знать</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построение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эквидистанты.</w:t>
      </w:r>
    </w:p>
    <w:p w:rsidR="00302D29" w:rsidRPr="00302D29" w:rsidRDefault="00302D29" w:rsidP="003C1061">
      <w:pPr>
        <w:pStyle w:val="af0"/>
        <w:widowControl w:val="0"/>
        <w:numPr>
          <w:ilvl w:val="0"/>
          <w:numId w:val="33"/>
        </w:numPr>
        <w:tabs>
          <w:tab w:val="left" w:pos="1022"/>
        </w:tabs>
        <w:autoSpaceDE w:val="0"/>
        <w:autoSpaceDN w:val="0"/>
        <w:spacing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Уметь</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определять</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координаты</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опорных</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точек.</w:t>
      </w:r>
    </w:p>
    <w:p w:rsidR="00302D29" w:rsidRPr="00302D29" w:rsidRDefault="00302D29" w:rsidP="00302D29">
      <w:pPr>
        <w:pStyle w:val="aff3"/>
        <w:spacing w:before="10"/>
        <w:ind w:left="567" w:firstLine="709"/>
        <w:rPr>
          <w:sz w:val="26"/>
          <w:szCs w:val="26"/>
        </w:rPr>
      </w:pPr>
    </w:p>
    <w:p w:rsidR="00302D29" w:rsidRPr="00302D29" w:rsidRDefault="00302D29" w:rsidP="00302D29">
      <w:pPr>
        <w:pStyle w:val="1"/>
        <w:ind w:left="567" w:firstLine="709"/>
        <w:jc w:val="both"/>
        <w:rPr>
          <w:sz w:val="26"/>
          <w:szCs w:val="26"/>
        </w:rPr>
      </w:pPr>
      <w:r w:rsidRPr="00302D29">
        <w:rPr>
          <w:sz w:val="26"/>
          <w:szCs w:val="26"/>
        </w:rPr>
        <w:t>Обеспеченность</w:t>
      </w:r>
      <w:r w:rsidRPr="00302D29">
        <w:rPr>
          <w:spacing w:val="-8"/>
          <w:sz w:val="26"/>
          <w:szCs w:val="26"/>
        </w:rPr>
        <w:t xml:space="preserve"> </w:t>
      </w:r>
      <w:r w:rsidRPr="00302D29">
        <w:rPr>
          <w:sz w:val="26"/>
          <w:szCs w:val="26"/>
        </w:rPr>
        <w:t>занятия:</w:t>
      </w:r>
    </w:p>
    <w:p w:rsidR="00302D29" w:rsidRPr="00302D29" w:rsidRDefault="00302D29" w:rsidP="00302D29">
      <w:pPr>
        <w:pStyle w:val="aff3"/>
        <w:spacing w:before="43" w:line="322" w:lineRule="exact"/>
        <w:ind w:left="567" w:firstLine="709"/>
        <w:jc w:val="both"/>
        <w:rPr>
          <w:sz w:val="26"/>
          <w:szCs w:val="26"/>
        </w:rPr>
      </w:pPr>
      <w:r w:rsidRPr="00302D29">
        <w:rPr>
          <w:sz w:val="26"/>
          <w:szCs w:val="26"/>
        </w:rPr>
        <w:t>Учебно-методическая</w:t>
      </w:r>
      <w:r w:rsidRPr="00302D29">
        <w:rPr>
          <w:spacing w:val="-5"/>
          <w:sz w:val="26"/>
          <w:szCs w:val="26"/>
        </w:rPr>
        <w:t xml:space="preserve"> </w:t>
      </w:r>
      <w:r w:rsidRPr="00302D29">
        <w:rPr>
          <w:sz w:val="26"/>
          <w:szCs w:val="26"/>
        </w:rPr>
        <w:t>литература:</w:t>
      </w:r>
    </w:p>
    <w:p w:rsidR="00302D29" w:rsidRPr="00302D29" w:rsidRDefault="00302D29" w:rsidP="003C1061">
      <w:pPr>
        <w:pStyle w:val="af0"/>
        <w:widowControl w:val="0"/>
        <w:numPr>
          <w:ilvl w:val="0"/>
          <w:numId w:val="32"/>
        </w:numPr>
        <w:tabs>
          <w:tab w:val="left" w:pos="955"/>
        </w:tabs>
        <w:autoSpaceDE w:val="0"/>
        <w:autoSpaceDN w:val="0"/>
        <w:spacing w:after="0" w:line="240"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Серебреницкий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П.П.,</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Схиртладзе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А.Г.</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Программирование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автоматизированного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оборудования.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Под</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ред.</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Ю.М.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Соломенцева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Высшая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школа,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2003.</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592 с.</w:t>
      </w:r>
    </w:p>
    <w:p w:rsidR="00302D29" w:rsidRPr="00302D29" w:rsidRDefault="00302D29" w:rsidP="003C1061">
      <w:pPr>
        <w:pStyle w:val="af0"/>
        <w:widowControl w:val="0"/>
        <w:numPr>
          <w:ilvl w:val="0"/>
          <w:numId w:val="32"/>
        </w:numPr>
        <w:tabs>
          <w:tab w:val="left" w:pos="955"/>
        </w:tabs>
        <w:autoSpaceDE w:val="0"/>
        <w:autoSpaceDN w:val="0"/>
        <w:spacing w:after="0" w:line="240"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Залогова Л.А. Практикум по компьютерной графике. Учебный курс.</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Лаборатория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Базовых</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Знаний,</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2005.</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 с.</w:t>
      </w:r>
    </w:p>
    <w:p w:rsidR="00302D29" w:rsidRPr="00302D29" w:rsidRDefault="00302D29" w:rsidP="003C1061">
      <w:pPr>
        <w:pStyle w:val="af0"/>
        <w:widowControl w:val="0"/>
        <w:numPr>
          <w:ilvl w:val="0"/>
          <w:numId w:val="32"/>
        </w:numPr>
        <w:tabs>
          <w:tab w:val="left" w:pos="955"/>
        </w:tabs>
        <w:autoSpaceDE w:val="0"/>
        <w:autoSpaceDN w:val="0"/>
        <w:spacing w:after="0" w:line="240" w:lineRule="auto"/>
        <w:ind w:left="567" w:right="724"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Микрюков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В.Ю.</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Компьютерная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графика: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учебное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пособие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 Феникс,</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2006.</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w:t>
      </w:r>
    </w:p>
    <w:p w:rsidR="00302D29" w:rsidRPr="00302D29" w:rsidRDefault="00302D29" w:rsidP="003C1061">
      <w:pPr>
        <w:pStyle w:val="af0"/>
        <w:widowControl w:val="0"/>
        <w:numPr>
          <w:ilvl w:val="0"/>
          <w:numId w:val="31"/>
        </w:numPr>
        <w:tabs>
          <w:tab w:val="left" w:pos="955"/>
        </w:tabs>
        <w:autoSpaceDE w:val="0"/>
        <w:autoSpaceDN w:val="0"/>
        <w:spacing w:after="0" w:line="321" w:lineRule="exact"/>
        <w:ind w:left="567"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Технические</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средства</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обучения:</w:t>
      </w:r>
    </w:p>
    <w:p w:rsidR="00302D29" w:rsidRPr="00302D29" w:rsidRDefault="00302D29" w:rsidP="003C1061">
      <w:pPr>
        <w:pStyle w:val="af0"/>
        <w:widowControl w:val="0"/>
        <w:numPr>
          <w:ilvl w:val="1"/>
          <w:numId w:val="31"/>
        </w:numPr>
        <w:tabs>
          <w:tab w:val="left" w:pos="1315"/>
        </w:tabs>
        <w:autoSpaceDE w:val="0"/>
        <w:autoSpaceDN w:val="0"/>
        <w:spacing w:after="0" w:line="342" w:lineRule="exact"/>
        <w:ind w:left="567"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Набор</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станков</w:t>
      </w:r>
      <w:r w:rsidRPr="00302D29">
        <w:rPr>
          <w:rFonts w:ascii="Times New Roman" w:hAnsi="Times New Roman" w:cs="Times New Roman"/>
          <w:spacing w:val="129"/>
          <w:sz w:val="26"/>
          <w:szCs w:val="26"/>
        </w:rPr>
        <w:t xml:space="preserve"> </w:t>
      </w:r>
      <w:r w:rsidRPr="00302D29">
        <w:rPr>
          <w:rFonts w:ascii="Times New Roman" w:hAnsi="Times New Roman" w:cs="Times New Roman"/>
          <w:sz w:val="26"/>
          <w:szCs w:val="26"/>
        </w:rPr>
        <w:t xml:space="preserve">шт.  </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4</w:t>
      </w:r>
    </w:p>
    <w:p w:rsidR="00302D29" w:rsidRPr="00302D29" w:rsidRDefault="00302D29" w:rsidP="003C1061">
      <w:pPr>
        <w:pStyle w:val="af0"/>
        <w:widowControl w:val="0"/>
        <w:numPr>
          <w:ilvl w:val="1"/>
          <w:numId w:val="31"/>
        </w:numPr>
        <w:tabs>
          <w:tab w:val="left" w:pos="1315"/>
        </w:tabs>
        <w:autoSpaceDE w:val="0"/>
        <w:autoSpaceDN w:val="0"/>
        <w:spacing w:before="2" w:after="0" w:line="342" w:lineRule="exact"/>
        <w:ind w:left="567"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Индикаторная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головка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часового</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типа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магнитным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штативом</w:t>
      </w:r>
      <w:r w:rsidRPr="00302D29">
        <w:rPr>
          <w:rFonts w:ascii="Times New Roman" w:hAnsi="Times New Roman" w:cs="Times New Roman"/>
          <w:spacing w:val="34"/>
          <w:sz w:val="26"/>
          <w:szCs w:val="26"/>
        </w:rPr>
        <w:t xml:space="preserve"> </w:t>
      </w:r>
      <w:r w:rsidRPr="00302D29">
        <w:rPr>
          <w:rFonts w:ascii="Times New Roman" w:hAnsi="Times New Roman" w:cs="Times New Roman"/>
          <w:sz w:val="26"/>
          <w:szCs w:val="26"/>
        </w:rPr>
        <w:t xml:space="preserve">шт.  </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w:t>
      </w:r>
    </w:p>
    <w:p w:rsidR="00302D29" w:rsidRPr="00302D29" w:rsidRDefault="00302D29" w:rsidP="003C1061">
      <w:pPr>
        <w:pStyle w:val="af0"/>
        <w:widowControl w:val="0"/>
        <w:numPr>
          <w:ilvl w:val="1"/>
          <w:numId w:val="31"/>
        </w:numPr>
        <w:tabs>
          <w:tab w:val="left" w:pos="1314"/>
          <w:tab w:val="left" w:pos="1315"/>
        </w:tabs>
        <w:autoSpaceDE w:val="0"/>
        <w:autoSpaceDN w:val="0"/>
        <w:spacing w:after="0" w:line="240" w:lineRule="auto"/>
        <w:ind w:left="567" w:right="2917" w:firstLine="709"/>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универсального</w:t>
      </w:r>
      <w:r w:rsidRPr="00302D29">
        <w:rPr>
          <w:rFonts w:ascii="Times New Roman" w:hAnsi="Times New Roman" w:cs="Times New Roman"/>
          <w:spacing w:val="-11"/>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p>
    <w:p w:rsidR="00302D29" w:rsidRPr="00302D29" w:rsidRDefault="00302D29" w:rsidP="00302D29">
      <w:pPr>
        <w:pStyle w:val="af0"/>
        <w:widowControl w:val="0"/>
        <w:tabs>
          <w:tab w:val="left" w:pos="1386"/>
          <w:tab w:val="left" w:pos="1387"/>
          <w:tab w:val="left" w:pos="5899"/>
          <w:tab w:val="left" w:pos="6605"/>
        </w:tabs>
        <w:autoSpaceDE w:val="0"/>
        <w:autoSpaceDN w:val="0"/>
        <w:spacing w:after="0" w:line="340"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0,05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5189"/>
          <w:tab w:val="left" w:pos="5899"/>
        </w:tabs>
        <w:autoSpaceDE w:val="0"/>
        <w:autoSpaceDN w:val="0"/>
        <w:spacing w:before="1"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0 -</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0,01</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 w:val="left" w:pos="4483"/>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30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p>
    <w:p w:rsidR="00302D29" w:rsidRPr="00302D29" w:rsidRDefault="00302D29" w:rsidP="003C1061">
      <w:pPr>
        <w:pStyle w:val="af0"/>
        <w:widowControl w:val="0"/>
        <w:numPr>
          <w:ilvl w:val="0"/>
          <w:numId w:val="31"/>
        </w:numPr>
        <w:tabs>
          <w:tab w:val="left" w:pos="955"/>
        </w:tabs>
        <w:autoSpaceDE w:val="0"/>
        <w:autoSpaceDN w:val="0"/>
        <w:spacing w:after="0" w:line="240" w:lineRule="auto"/>
        <w:ind w:left="567" w:right="1125"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обеспечение:</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Интегрированный</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CAD/CAM/CAPP</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комплекс</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"NX"</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13 мест ,</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 сетевой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ключ)</w:t>
      </w:r>
    </w:p>
    <w:p w:rsidR="00302D29" w:rsidRPr="00302D29" w:rsidRDefault="00302D29" w:rsidP="00302D29">
      <w:pPr>
        <w:pStyle w:val="aff3"/>
        <w:spacing w:before="67"/>
        <w:ind w:left="567" w:firstLine="709"/>
        <w:rPr>
          <w:sz w:val="26"/>
          <w:szCs w:val="26"/>
        </w:rPr>
      </w:pPr>
      <w:r w:rsidRPr="00302D29">
        <w:rPr>
          <w:sz w:val="26"/>
          <w:szCs w:val="26"/>
        </w:rPr>
        <w:t>Программное</w:t>
      </w:r>
      <w:r w:rsidRPr="00302D29">
        <w:rPr>
          <w:spacing w:val="-6"/>
          <w:sz w:val="26"/>
          <w:szCs w:val="26"/>
        </w:rPr>
        <w:t xml:space="preserve"> </w:t>
      </w:r>
      <w:r w:rsidRPr="00302D29">
        <w:rPr>
          <w:sz w:val="26"/>
          <w:szCs w:val="26"/>
        </w:rPr>
        <w:t>обеспечение</w:t>
      </w:r>
      <w:r w:rsidRPr="00302D29">
        <w:rPr>
          <w:spacing w:val="-5"/>
          <w:sz w:val="26"/>
          <w:szCs w:val="26"/>
        </w:rPr>
        <w:t xml:space="preserve"> </w:t>
      </w:r>
      <w:r w:rsidRPr="00302D29">
        <w:rPr>
          <w:sz w:val="26"/>
          <w:szCs w:val="26"/>
        </w:rPr>
        <w:t>SYMplus</w:t>
      </w:r>
      <w:r w:rsidRPr="00302D29">
        <w:rPr>
          <w:spacing w:val="-4"/>
          <w:sz w:val="26"/>
          <w:szCs w:val="26"/>
        </w:rPr>
        <w:t xml:space="preserve"> </w:t>
      </w:r>
      <w:r w:rsidRPr="00302D29">
        <w:rPr>
          <w:sz w:val="26"/>
          <w:szCs w:val="26"/>
        </w:rPr>
        <w:t>5.1</w:t>
      </w:r>
      <w:r w:rsidRPr="00302D29">
        <w:rPr>
          <w:spacing w:val="55"/>
          <w:sz w:val="26"/>
          <w:szCs w:val="26"/>
        </w:rPr>
        <w:t xml:space="preserve"> </w:t>
      </w:r>
      <w:r w:rsidRPr="00302D29">
        <w:rPr>
          <w:sz w:val="26"/>
          <w:szCs w:val="26"/>
        </w:rPr>
        <w:t>Milling(Фрезерование)</w:t>
      </w:r>
      <w:r w:rsidRPr="00302D29">
        <w:rPr>
          <w:spacing w:val="-7"/>
          <w:sz w:val="26"/>
          <w:szCs w:val="26"/>
        </w:rPr>
        <w:t xml:space="preserve"> </w:t>
      </w:r>
      <w:r w:rsidRPr="00302D29">
        <w:rPr>
          <w:sz w:val="26"/>
          <w:szCs w:val="26"/>
        </w:rPr>
        <w:t>для</w:t>
      </w:r>
      <w:r w:rsidRPr="00302D29">
        <w:rPr>
          <w:spacing w:val="-4"/>
          <w:sz w:val="26"/>
          <w:szCs w:val="26"/>
        </w:rPr>
        <w:t xml:space="preserve"> </w:t>
      </w:r>
      <w:r w:rsidRPr="00302D29">
        <w:rPr>
          <w:sz w:val="26"/>
          <w:szCs w:val="26"/>
        </w:rPr>
        <w:t>подготовки</w:t>
      </w:r>
      <w:r w:rsidRPr="00302D29">
        <w:rPr>
          <w:spacing w:val="-67"/>
          <w:sz w:val="26"/>
          <w:szCs w:val="26"/>
        </w:rPr>
        <w:t xml:space="preserve"> </w:t>
      </w:r>
      <w:r w:rsidRPr="00302D29">
        <w:rPr>
          <w:sz w:val="26"/>
          <w:szCs w:val="26"/>
        </w:rPr>
        <w:t>операторов</w:t>
      </w:r>
      <w:r w:rsidRPr="00302D29">
        <w:rPr>
          <w:spacing w:val="-2"/>
          <w:sz w:val="26"/>
          <w:szCs w:val="26"/>
        </w:rPr>
        <w:t xml:space="preserve"> </w:t>
      </w:r>
      <w:r w:rsidRPr="00302D29">
        <w:rPr>
          <w:sz w:val="26"/>
          <w:szCs w:val="26"/>
        </w:rPr>
        <w:t>фрезерных</w:t>
      </w:r>
      <w:r w:rsidRPr="00302D29">
        <w:rPr>
          <w:spacing w:val="-4"/>
          <w:sz w:val="26"/>
          <w:szCs w:val="26"/>
        </w:rPr>
        <w:t xml:space="preserve"> </w:t>
      </w:r>
      <w:r w:rsidRPr="00302D29">
        <w:rPr>
          <w:sz w:val="26"/>
          <w:szCs w:val="26"/>
        </w:rPr>
        <w:t>станков</w:t>
      </w:r>
      <w:r w:rsidRPr="00302D29">
        <w:rPr>
          <w:spacing w:val="-1"/>
          <w:sz w:val="26"/>
          <w:szCs w:val="26"/>
        </w:rPr>
        <w:t xml:space="preserve"> </w:t>
      </w:r>
      <w:r w:rsidRPr="00302D29">
        <w:rPr>
          <w:sz w:val="26"/>
          <w:szCs w:val="26"/>
        </w:rPr>
        <w:t>с</w:t>
      </w:r>
      <w:r w:rsidRPr="00302D29">
        <w:rPr>
          <w:spacing w:val="1"/>
          <w:sz w:val="26"/>
          <w:szCs w:val="26"/>
        </w:rPr>
        <w:t xml:space="preserve"> </w:t>
      </w:r>
      <w:r w:rsidRPr="00302D29">
        <w:rPr>
          <w:sz w:val="26"/>
          <w:szCs w:val="26"/>
        </w:rPr>
        <w:t>ЧПУ (лиц.</w:t>
      </w:r>
      <w:r w:rsidRPr="00302D29">
        <w:rPr>
          <w:spacing w:val="2"/>
          <w:sz w:val="26"/>
          <w:szCs w:val="26"/>
        </w:rPr>
        <w:t xml:space="preserve"> </w:t>
      </w:r>
      <w:r w:rsidRPr="00302D29">
        <w:rPr>
          <w:sz w:val="26"/>
          <w:szCs w:val="26"/>
        </w:rPr>
        <w:t>на</w:t>
      </w:r>
      <w:r w:rsidRPr="00302D29">
        <w:rPr>
          <w:spacing w:val="1"/>
          <w:sz w:val="26"/>
          <w:szCs w:val="26"/>
        </w:rPr>
        <w:t xml:space="preserve"> </w:t>
      </w:r>
      <w:r w:rsidRPr="00302D29">
        <w:rPr>
          <w:sz w:val="26"/>
          <w:szCs w:val="26"/>
        </w:rPr>
        <w:t>13 рабочих</w:t>
      </w:r>
      <w:r w:rsidRPr="00302D29">
        <w:rPr>
          <w:spacing w:val="-5"/>
          <w:sz w:val="26"/>
          <w:szCs w:val="26"/>
        </w:rPr>
        <w:t xml:space="preserve"> </w:t>
      </w:r>
      <w:r w:rsidRPr="00302D29">
        <w:rPr>
          <w:sz w:val="26"/>
          <w:szCs w:val="26"/>
        </w:rPr>
        <w:t>мест)</w:t>
      </w:r>
    </w:p>
    <w:p w:rsidR="00302D29" w:rsidRPr="00302D29" w:rsidRDefault="00302D29" w:rsidP="00302D29">
      <w:pPr>
        <w:pStyle w:val="aff3"/>
        <w:ind w:left="567" w:right="705" w:firstLine="709"/>
        <w:rPr>
          <w:sz w:val="26"/>
          <w:szCs w:val="26"/>
        </w:rPr>
      </w:pPr>
      <w:r w:rsidRPr="00302D29">
        <w:rPr>
          <w:sz w:val="26"/>
          <w:szCs w:val="26"/>
        </w:rPr>
        <w:t>Программное</w:t>
      </w:r>
      <w:r w:rsidRPr="00302D29">
        <w:rPr>
          <w:spacing w:val="-4"/>
          <w:sz w:val="26"/>
          <w:szCs w:val="26"/>
        </w:rPr>
        <w:t xml:space="preserve"> </w:t>
      </w:r>
      <w:r w:rsidRPr="00302D29">
        <w:rPr>
          <w:sz w:val="26"/>
          <w:szCs w:val="26"/>
        </w:rPr>
        <w:t>обеспечение</w:t>
      </w:r>
      <w:r w:rsidRPr="00302D29">
        <w:rPr>
          <w:spacing w:val="-3"/>
          <w:sz w:val="26"/>
          <w:szCs w:val="26"/>
        </w:rPr>
        <w:t xml:space="preserve"> </w:t>
      </w:r>
      <w:r w:rsidRPr="00302D29">
        <w:rPr>
          <w:sz w:val="26"/>
          <w:szCs w:val="26"/>
        </w:rPr>
        <w:t>SYMplus</w:t>
      </w:r>
      <w:r w:rsidRPr="00302D29">
        <w:rPr>
          <w:spacing w:val="-3"/>
          <w:sz w:val="26"/>
          <w:szCs w:val="26"/>
        </w:rPr>
        <w:t xml:space="preserve"> </w:t>
      </w:r>
      <w:r w:rsidRPr="00302D29">
        <w:rPr>
          <w:sz w:val="26"/>
          <w:szCs w:val="26"/>
        </w:rPr>
        <w:t>5.1</w:t>
      </w:r>
      <w:r w:rsidRPr="00302D29">
        <w:rPr>
          <w:spacing w:val="58"/>
          <w:sz w:val="26"/>
          <w:szCs w:val="26"/>
        </w:rPr>
        <w:t xml:space="preserve"> </w:t>
      </w:r>
      <w:r w:rsidRPr="00302D29">
        <w:rPr>
          <w:sz w:val="26"/>
          <w:szCs w:val="26"/>
        </w:rPr>
        <w:t>Turning</w:t>
      </w:r>
      <w:r w:rsidRPr="00302D29">
        <w:rPr>
          <w:spacing w:val="57"/>
          <w:sz w:val="26"/>
          <w:szCs w:val="26"/>
        </w:rPr>
        <w:t xml:space="preserve"> </w:t>
      </w:r>
      <w:r w:rsidRPr="00302D29">
        <w:rPr>
          <w:sz w:val="26"/>
          <w:szCs w:val="26"/>
        </w:rPr>
        <w:t>(Точение)</w:t>
      </w:r>
      <w:r w:rsidRPr="00302D29">
        <w:rPr>
          <w:spacing w:val="-5"/>
          <w:sz w:val="26"/>
          <w:szCs w:val="26"/>
        </w:rPr>
        <w:t xml:space="preserve"> </w:t>
      </w:r>
      <w:r w:rsidRPr="00302D29">
        <w:rPr>
          <w:sz w:val="26"/>
          <w:szCs w:val="26"/>
        </w:rPr>
        <w:t>для</w:t>
      </w:r>
      <w:r w:rsidRPr="00302D29">
        <w:rPr>
          <w:spacing w:val="-3"/>
          <w:sz w:val="26"/>
          <w:szCs w:val="26"/>
        </w:rPr>
        <w:t xml:space="preserve"> </w:t>
      </w:r>
      <w:r w:rsidRPr="00302D29">
        <w:rPr>
          <w:sz w:val="26"/>
          <w:szCs w:val="26"/>
        </w:rPr>
        <w:t>подготовки</w:t>
      </w:r>
      <w:r w:rsidRPr="00302D29">
        <w:rPr>
          <w:spacing w:val="-67"/>
          <w:sz w:val="26"/>
          <w:szCs w:val="26"/>
        </w:rPr>
        <w:t xml:space="preserve"> </w:t>
      </w:r>
      <w:r w:rsidRPr="00302D29">
        <w:rPr>
          <w:sz w:val="26"/>
          <w:szCs w:val="26"/>
        </w:rPr>
        <w:t>операторов</w:t>
      </w:r>
      <w:r w:rsidRPr="00302D29">
        <w:rPr>
          <w:spacing w:val="-2"/>
          <w:sz w:val="26"/>
          <w:szCs w:val="26"/>
        </w:rPr>
        <w:t xml:space="preserve"> </w:t>
      </w:r>
      <w:r w:rsidRPr="00302D29">
        <w:rPr>
          <w:sz w:val="26"/>
          <w:szCs w:val="26"/>
        </w:rPr>
        <w:t>токарных</w:t>
      </w:r>
      <w:r w:rsidRPr="00302D29">
        <w:rPr>
          <w:spacing w:val="-4"/>
          <w:sz w:val="26"/>
          <w:szCs w:val="26"/>
        </w:rPr>
        <w:t xml:space="preserve"> </w:t>
      </w:r>
      <w:r w:rsidRPr="00302D29">
        <w:rPr>
          <w:sz w:val="26"/>
          <w:szCs w:val="26"/>
        </w:rPr>
        <w:t>станков</w:t>
      </w:r>
      <w:r w:rsidRPr="00302D29">
        <w:rPr>
          <w:spacing w:val="-1"/>
          <w:sz w:val="26"/>
          <w:szCs w:val="26"/>
        </w:rPr>
        <w:t xml:space="preserve"> </w:t>
      </w:r>
      <w:r w:rsidRPr="00302D29">
        <w:rPr>
          <w:sz w:val="26"/>
          <w:szCs w:val="26"/>
        </w:rPr>
        <w:t>с</w:t>
      </w:r>
      <w:r w:rsidRPr="00302D29">
        <w:rPr>
          <w:spacing w:val="1"/>
          <w:sz w:val="26"/>
          <w:szCs w:val="26"/>
        </w:rPr>
        <w:t xml:space="preserve"> </w:t>
      </w:r>
      <w:r w:rsidRPr="00302D29">
        <w:rPr>
          <w:sz w:val="26"/>
          <w:szCs w:val="26"/>
        </w:rPr>
        <w:t>ЧПУ (лиц.</w:t>
      </w:r>
      <w:r w:rsidRPr="00302D29">
        <w:rPr>
          <w:spacing w:val="2"/>
          <w:sz w:val="26"/>
          <w:szCs w:val="26"/>
        </w:rPr>
        <w:t xml:space="preserve"> </w:t>
      </w:r>
      <w:r w:rsidRPr="00302D29">
        <w:rPr>
          <w:sz w:val="26"/>
          <w:szCs w:val="26"/>
        </w:rPr>
        <w:t>на</w:t>
      </w:r>
      <w:r w:rsidRPr="00302D29">
        <w:rPr>
          <w:spacing w:val="1"/>
          <w:sz w:val="26"/>
          <w:szCs w:val="26"/>
        </w:rPr>
        <w:t xml:space="preserve"> </w:t>
      </w:r>
      <w:r w:rsidRPr="00302D29">
        <w:rPr>
          <w:sz w:val="26"/>
          <w:szCs w:val="26"/>
        </w:rPr>
        <w:t>13 рабочих</w:t>
      </w:r>
      <w:r w:rsidRPr="00302D29">
        <w:rPr>
          <w:spacing w:val="5"/>
          <w:sz w:val="26"/>
          <w:szCs w:val="26"/>
        </w:rPr>
        <w:t xml:space="preserve"> </w:t>
      </w:r>
      <w:r w:rsidRPr="00302D29">
        <w:rPr>
          <w:sz w:val="26"/>
          <w:szCs w:val="26"/>
        </w:rPr>
        <w:t>мест)</w:t>
      </w:r>
    </w:p>
    <w:p w:rsidR="00302D29" w:rsidRPr="00302D29" w:rsidRDefault="00302D29" w:rsidP="003C1061">
      <w:pPr>
        <w:pStyle w:val="af0"/>
        <w:widowControl w:val="0"/>
        <w:numPr>
          <w:ilvl w:val="0"/>
          <w:numId w:val="31"/>
        </w:numPr>
        <w:tabs>
          <w:tab w:val="left" w:pos="955"/>
        </w:tabs>
        <w:autoSpaceDE w:val="0"/>
        <w:autoSpaceDN w:val="0"/>
        <w:spacing w:after="0" w:line="321"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Лабораторное</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оборудование</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инструменты:</w:t>
      </w:r>
    </w:p>
    <w:p w:rsidR="00302D29" w:rsidRPr="00302D29" w:rsidRDefault="00302D29" w:rsidP="00302D29">
      <w:pPr>
        <w:pStyle w:val="af0"/>
        <w:widowControl w:val="0"/>
        <w:tabs>
          <w:tab w:val="left" w:pos="1314"/>
          <w:tab w:val="left" w:pos="1315"/>
          <w:tab w:val="left" w:pos="8733"/>
        </w:tabs>
        <w:autoSpaceDE w:val="0"/>
        <w:autoSpaceDN w:val="0"/>
        <w:spacing w:after="0" w:line="240" w:lineRule="auto"/>
        <w:ind w:left="1276" w:right="2069"/>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оборудования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рабочего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38"/>
          <w:sz w:val="26"/>
          <w:szCs w:val="26"/>
        </w:rPr>
        <w:t xml:space="preserve"> </w:t>
      </w:r>
      <w:r w:rsidRPr="00302D29">
        <w:rPr>
          <w:rFonts w:ascii="Times New Roman" w:hAnsi="Times New Roman" w:cs="Times New Roman"/>
          <w:sz w:val="26"/>
          <w:szCs w:val="26"/>
        </w:rPr>
        <w:t>шт.</w:t>
      </w:r>
      <w:r>
        <w:rPr>
          <w:rFonts w:ascii="Times New Roman" w:hAnsi="Times New Roman" w:cs="Times New Roman"/>
          <w:sz w:val="26"/>
          <w:szCs w:val="26"/>
        </w:rPr>
        <w:t xml:space="preserve"> - </w:t>
      </w:r>
      <w:r w:rsidRPr="00302D29">
        <w:rPr>
          <w:rFonts w:ascii="Times New Roman" w:hAnsi="Times New Roman" w:cs="Times New Roman"/>
          <w:spacing w:val="-1"/>
          <w:sz w:val="26"/>
          <w:szCs w:val="26"/>
        </w:rPr>
        <w:t>1</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шт.</w:t>
      </w:r>
    </w:p>
    <w:p w:rsidR="00302D29" w:rsidRPr="00302D29" w:rsidRDefault="00302D29" w:rsidP="00302D29">
      <w:pPr>
        <w:pStyle w:val="af0"/>
        <w:widowControl w:val="0"/>
        <w:tabs>
          <w:tab w:val="left" w:pos="1314"/>
          <w:tab w:val="left" w:pos="1315"/>
          <w:tab w:val="left" w:pos="5899"/>
          <w:tab w:val="left" w:pos="6605"/>
        </w:tabs>
        <w:autoSpaceDE w:val="0"/>
        <w:autoSpaceDN w:val="0"/>
        <w:spacing w:before="1"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интерактивная,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менее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lastRenderedPageBreak/>
        <w:t>Стол</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65"/>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 w:val="left" w:pos="5189"/>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Кресло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3066"/>
          <w:tab w:val="left" w:pos="3773"/>
        </w:tabs>
        <w:autoSpaceDE w:val="0"/>
        <w:autoSpaceDN w:val="0"/>
        <w:spacing w:after="0" w:line="242" w:lineRule="auto"/>
        <w:ind w:left="1276" w:right="1614"/>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 компьютер с монитором 19"( с предустан. ОС и ПО</w:t>
      </w:r>
      <w:r w:rsidRPr="00302D29">
        <w:rPr>
          <w:rFonts w:ascii="Times New Roman" w:hAnsi="Times New Roman" w:cs="Times New Roman"/>
          <w:spacing w:val="-68"/>
          <w:sz w:val="26"/>
          <w:szCs w:val="26"/>
        </w:rPr>
        <w:t xml:space="preserve"> </w:t>
      </w:r>
      <w:r w:rsidRPr="00302D29">
        <w:rPr>
          <w:rFonts w:ascii="Times New Roman" w:hAnsi="Times New Roman" w:cs="Times New Roman"/>
          <w:sz w:val="26"/>
          <w:szCs w:val="26"/>
        </w:rPr>
        <w:t>OFFICE)</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02"/>
          <w:tab w:val="left" w:pos="6605"/>
          <w:tab w:val="left" w:pos="7316"/>
        </w:tabs>
        <w:autoSpaceDE w:val="0"/>
        <w:autoSpaceDN w:val="0"/>
        <w:spacing w:after="0" w:line="337"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Мультимедиа</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проектор</w:t>
      </w:r>
      <w:r w:rsidRPr="00302D29">
        <w:rPr>
          <w:rFonts w:ascii="Times New Roman" w:hAnsi="Times New Roman" w:cs="Times New Roman"/>
          <w:sz w:val="26"/>
          <w:szCs w:val="26"/>
        </w:rPr>
        <w:tab/>
        <w:t>2000</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(посадочные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количеству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обучающихся)</w:t>
      </w:r>
    </w:p>
    <w:p w:rsidR="00302D29" w:rsidRPr="00302D29" w:rsidRDefault="00302D29" w:rsidP="00302D29">
      <w:pPr>
        <w:pStyle w:val="af0"/>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1000VA</w:t>
      </w:r>
    </w:p>
    <w:p w:rsidR="00302D29" w:rsidRPr="00302D29" w:rsidRDefault="00302D29" w:rsidP="00302D29">
      <w:pPr>
        <w:pStyle w:val="af0"/>
        <w:widowControl w:val="0"/>
        <w:tabs>
          <w:tab w:val="left" w:pos="1314"/>
          <w:tab w:val="left" w:pos="1315"/>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Стул</w:t>
      </w:r>
      <w:r w:rsidRPr="00302D29">
        <w:rPr>
          <w:rFonts w:ascii="Times New Roman" w:hAnsi="Times New Roman" w:cs="Times New Roman"/>
          <w:spacing w:val="61"/>
          <w:sz w:val="26"/>
          <w:szCs w:val="26"/>
        </w:rPr>
        <w:t xml:space="preserve"> </w:t>
      </w:r>
      <w:r w:rsidRPr="00302D29">
        <w:rPr>
          <w:rFonts w:ascii="Times New Roman" w:hAnsi="Times New Roman" w:cs="Times New Roman"/>
          <w:sz w:val="26"/>
          <w:szCs w:val="26"/>
        </w:rPr>
        <w:t>полумягкий</w:t>
      </w:r>
    </w:p>
    <w:p w:rsidR="00302D29" w:rsidRPr="00302D29" w:rsidRDefault="00302D29" w:rsidP="00302D29">
      <w:pPr>
        <w:pStyle w:val="af0"/>
        <w:widowControl w:val="0"/>
        <w:tabs>
          <w:tab w:val="left" w:pos="1314"/>
          <w:tab w:val="left" w:pos="1315"/>
        </w:tabs>
        <w:autoSpaceDE w:val="0"/>
        <w:autoSpaceDN w:val="0"/>
        <w:spacing w:before="1"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прямоугольный</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1400х700мм,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h=720мм</w:t>
      </w:r>
    </w:p>
    <w:p w:rsidR="00302D29" w:rsidRPr="00302D29" w:rsidRDefault="00302D29" w:rsidP="003C1061">
      <w:pPr>
        <w:pStyle w:val="af0"/>
        <w:widowControl w:val="0"/>
        <w:numPr>
          <w:ilvl w:val="0"/>
          <w:numId w:val="31"/>
        </w:numPr>
        <w:tabs>
          <w:tab w:val="left" w:pos="955"/>
        </w:tabs>
        <w:autoSpaceDE w:val="0"/>
        <w:autoSpaceDN w:val="0"/>
        <w:spacing w:after="0" w:line="321"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Рабочая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тетрадь в</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клетку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(48</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листов).</w:t>
      </w:r>
    </w:p>
    <w:p w:rsidR="00302D29" w:rsidRPr="00302D29" w:rsidRDefault="00302D29" w:rsidP="003C1061">
      <w:pPr>
        <w:pStyle w:val="af0"/>
        <w:widowControl w:val="0"/>
        <w:numPr>
          <w:ilvl w:val="0"/>
          <w:numId w:val="31"/>
        </w:numPr>
        <w:tabs>
          <w:tab w:val="left" w:pos="1025"/>
          <w:tab w:val="left" w:pos="1027"/>
        </w:tabs>
        <w:autoSpaceDE w:val="0"/>
        <w:autoSpaceDN w:val="0"/>
        <w:spacing w:after="0" w:line="240" w:lineRule="auto"/>
        <w:ind w:left="567" w:right="1140" w:firstLine="709"/>
        <w:contextualSpacing w:val="0"/>
        <w:rPr>
          <w:rFonts w:ascii="Times New Roman" w:hAnsi="Times New Roman" w:cs="Times New Roman"/>
          <w:sz w:val="26"/>
          <w:szCs w:val="26"/>
        </w:rPr>
      </w:pPr>
      <w:r w:rsidRPr="00302D29">
        <w:rPr>
          <w:rFonts w:ascii="Times New Roman" w:hAnsi="Times New Roman" w:cs="Times New Roman"/>
          <w:sz w:val="26"/>
          <w:szCs w:val="26"/>
        </w:rPr>
        <w:tab/>
        <w:t>Раздаточные</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материалы</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11"/>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фрезерование;</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токарная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обработка.</w:t>
      </w:r>
    </w:p>
    <w:p w:rsidR="00302D29" w:rsidRPr="00302D29" w:rsidRDefault="00302D29" w:rsidP="00302D29">
      <w:pPr>
        <w:pStyle w:val="1"/>
        <w:spacing w:before="4" w:line="276" w:lineRule="auto"/>
        <w:ind w:left="567" w:right="1267" w:firstLine="709"/>
        <w:rPr>
          <w:sz w:val="26"/>
          <w:szCs w:val="26"/>
        </w:rPr>
      </w:pPr>
      <w:r w:rsidRPr="00302D29">
        <w:rPr>
          <w:sz w:val="26"/>
          <w:szCs w:val="26"/>
        </w:rPr>
        <w:t>Краткие теоретические и учебно-методические материалы по теме</w:t>
      </w:r>
      <w:r w:rsidRPr="00302D29">
        <w:rPr>
          <w:spacing w:val="-67"/>
          <w:sz w:val="26"/>
          <w:szCs w:val="26"/>
        </w:rPr>
        <w:t xml:space="preserve"> </w:t>
      </w:r>
      <w:r w:rsidRPr="00302D29">
        <w:rPr>
          <w:sz w:val="26"/>
          <w:szCs w:val="26"/>
        </w:rPr>
        <w:t>практической</w:t>
      </w:r>
      <w:r w:rsidRPr="00302D29">
        <w:rPr>
          <w:spacing w:val="-2"/>
          <w:sz w:val="26"/>
          <w:szCs w:val="26"/>
        </w:rPr>
        <w:t xml:space="preserve"> </w:t>
      </w:r>
      <w:r w:rsidRPr="00302D29">
        <w:rPr>
          <w:sz w:val="26"/>
          <w:szCs w:val="26"/>
        </w:rPr>
        <w:t>работы</w:t>
      </w:r>
    </w:p>
    <w:p w:rsidR="00302D29" w:rsidRPr="00302D29" w:rsidRDefault="00302D29" w:rsidP="00302D29">
      <w:pPr>
        <w:pStyle w:val="aff3"/>
        <w:tabs>
          <w:tab w:val="left" w:pos="2162"/>
          <w:tab w:val="left" w:pos="3975"/>
          <w:tab w:val="left" w:pos="5616"/>
          <w:tab w:val="left" w:pos="6896"/>
          <w:tab w:val="left" w:pos="8886"/>
        </w:tabs>
        <w:spacing w:line="316" w:lineRule="exact"/>
        <w:ind w:left="567" w:firstLine="709"/>
        <w:rPr>
          <w:sz w:val="26"/>
          <w:szCs w:val="26"/>
        </w:rPr>
      </w:pPr>
      <w:r w:rsidRPr="00302D29">
        <w:rPr>
          <w:sz w:val="26"/>
          <w:szCs w:val="26"/>
        </w:rPr>
        <w:t>Схема</w:t>
      </w:r>
      <w:r w:rsidRPr="00302D29">
        <w:rPr>
          <w:sz w:val="26"/>
          <w:szCs w:val="26"/>
        </w:rPr>
        <w:tab/>
        <w:t>траектории</w:t>
      </w:r>
      <w:r w:rsidRPr="00302D29">
        <w:rPr>
          <w:sz w:val="26"/>
          <w:szCs w:val="26"/>
        </w:rPr>
        <w:tab/>
        <w:t>движения</w:t>
      </w:r>
      <w:r w:rsidRPr="00302D29">
        <w:rPr>
          <w:sz w:val="26"/>
          <w:szCs w:val="26"/>
        </w:rPr>
        <w:tab/>
        <w:t>центра</w:t>
      </w:r>
      <w:r w:rsidRPr="00302D29">
        <w:rPr>
          <w:sz w:val="26"/>
          <w:szCs w:val="26"/>
        </w:rPr>
        <w:tab/>
        <w:t>инструмента</w:t>
      </w:r>
      <w:r w:rsidRPr="00302D29">
        <w:rPr>
          <w:sz w:val="26"/>
          <w:szCs w:val="26"/>
        </w:rPr>
        <w:tab/>
        <w:t>называется</w:t>
      </w:r>
    </w:p>
    <w:p w:rsidR="00302D29" w:rsidRPr="00302D29" w:rsidRDefault="00302D29" w:rsidP="00302D29">
      <w:pPr>
        <w:pStyle w:val="1"/>
        <w:spacing w:before="53"/>
        <w:ind w:left="567" w:firstLine="709"/>
        <w:rPr>
          <w:b/>
          <w:sz w:val="26"/>
          <w:szCs w:val="26"/>
        </w:rPr>
      </w:pPr>
      <w:r w:rsidRPr="00302D29">
        <w:rPr>
          <w:sz w:val="26"/>
          <w:szCs w:val="26"/>
        </w:rPr>
        <w:t>циклограммой.</w:t>
      </w:r>
    </w:p>
    <w:p w:rsidR="00302D29" w:rsidRPr="00302D29" w:rsidRDefault="00302D29" w:rsidP="00302D29">
      <w:pPr>
        <w:pStyle w:val="aff3"/>
        <w:spacing w:before="48" w:line="276" w:lineRule="auto"/>
        <w:ind w:left="567" w:right="732" w:firstLine="709"/>
        <w:jc w:val="both"/>
        <w:rPr>
          <w:sz w:val="26"/>
          <w:szCs w:val="26"/>
        </w:rPr>
      </w:pPr>
      <w:r w:rsidRPr="00302D29">
        <w:rPr>
          <w:sz w:val="26"/>
          <w:szCs w:val="26"/>
        </w:rPr>
        <w:t>При</w:t>
      </w:r>
      <w:r w:rsidRPr="00302D29">
        <w:rPr>
          <w:spacing w:val="1"/>
          <w:sz w:val="26"/>
          <w:szCs w:val="26"/>
        </w:rPr>
        <w:t xml:space="preserve"> </w:t>
      </w:r>
      <w:r w:rsidRPr="00302D29">
        <w:rPr>
          <w:sz w:val="26"/>
          <w:szCs w:val="26"/>
        </w:rPr>
        <w:t>контурной</w:t>
      </w:r>
      <w:r w:rsidRPr="00302D29">
        <w:rPr>
          <w:spacing w:val="1"/>
          <w:sz w:val="26"/>
          <w:szCs w:val="26"/>
        </w:rPr>
        <w:t xml:space="preserve"> </w:t>
      </w:r>
      <w:r w:rsidRPr="00302D29">
        <w:rPr>
          <w:sz w:val="26"/>
          <w:szCs w:val="26"/>
        </w:rPr>
        <w:t>обработке</w:t>
      </w:r>
      <w:r w:rsidRPr="00302D29">
        <w:rPr>
          <w:spacing w:val="1"/>
          <w:sz w:val="26"/>
          <w:szCs w:val="26"/>
        </w:rPr>
        <w:t xml:space="preserve"> </w:t>
      </w:r>
      <w:r w:rsidRPr="00302D29">
        <w:rPr>
          <w:sz w:val="26"/>
          <w:szCs w:val="26"/>
        </w:rPr>
        <w:t>центр</w:t>
      </w:r>
      <w:r w:rsidRPr="00302D29">
        <w:rPr>
          <w:spacing w:val="1"/>
          <w:sz w:val="26"/>
          <w:szCs w:val="26"/>
        </w:rPr>
        <w:t xml:space="preserve"> </w:t>
      </w:r>
      <w:r w:rsidRPr="00302D29">
        <w:rPr>
          <w:sz w:val="26"/>
          <w:szCs w:val="26"/>
        </w:rPr>
        <w:t>инструмента</w:t>
      </w:r>
      <w:r w:rsidRPr="00302D29">
        <w:rPr>
          <w:spacing w:val="1"/>
          <w:sz w:val="26"/>
          <w:szCs w:val="26"/>
        </w:rPr>
        <w:t xml:space="preserve"> </w:t>
      </w:r>
      <w:r w:rsidRPr="00302D29">
        <w:rPr>
          <w:sz w:val="26"/>
          <w:szCs w:val="26"/>
        </w:rPr>
        <w:t>должен</w:t>
      </w:r>
      <w:r w:rsidRPr="00302D29">
        <w:rPr>
          <w:spacing w:val="1"/>
          <w:sz w:val="26"/>
          <w:szCs w:val="26"/>
        </w:rPr>
        <w:t xml:space="preserve"> </w:t>
      </w:r>
      <w:r w:rsidRPr="00302D29">
        <w:rPr>
          <w:sz w:val="26"/>
          <w:szCs w:val="26"/>
        </w:rPr>
        <w:t>перемещаться</w:t>
      </w:r>
      <w:r w:rsidRPr="00302D29">
        <w:rPr>
          <w:spacing w:val="1"/>
          <w:sz w:val="26"/>
          <w:szCs w:val="26"/>
        </w:rPr>
        <w:t xml:space="preserve"> </w:t>
      </w:r>
      <w:r w:rsidRPr="00302D29">
        <w:rPr>
          <w:sz w:val="26"/>
          <w:szCs w:val="26"/>
        </w:rPr>
        <w:t>по</w:t>
      </w:r>
      <w:r w:rsidRPr="00302D29">
        <w:rPr>
          <w:spacing w:val="1"/>
          <w:sz w:val="26"/>
          <w:szCs w:val="26"/>
        </w:rPr>
        <w:t xml:space="preserve"> </w:t>
      </w:r>
      <w:r w:rsidRPr="00302D29">
        <w:rPr>
          <w:sz w:val="26"/>
          <w:szCs w:val="26"/>
        </w:rPr>
        <w:t>эквидистанте</w:t>
      </w:r>
      <w:r w:rsidRPr="00302D29">
        <w:rPr>
          <w:spacing w:val="1"/>
          <w:sz w:val="26"/>
          <w:szCs w:val="26"/>
        </w:rPr>
        <w:t xml:space="preserve"> </w:t>
      </w:r>
      <w:r w:rsidRPr="00302D29">
        <w:rPr>
          <w:sz w:val="26"/>
          <w:szCs w:val="26"/>
        </w:rPr>
        <w:t>контура</w:t>
      </w:r>
      <w:r w:rsidRPr="00302D29">
        <w:rPr>
          <w:spacing w:val="2"/>
          <w:sz w:val="26"/>
          <w:szCs w:val="26"/>
        </w:rPr>
        <w:t xml:space="preserve"> </w:t>
      </w:r>
      <w:r w:rsidRPr="00302D29">
        <w:rPr>
          <w:sz w:val="26"/>
          <w:szCs w:val="26"/>
        </w:rPr>
        <w:t>детали.</w:t>
      </w:r>
    </w:p>
    <w:p w:rsidR="00302D29" w:rsidRPr="00302D29" w:rsidRDefault="00302D29" w:rsidP="00302D29">
      <w:pPr>
        <w:pStyle w:val="aff3"/>
        <w:spacing w:line="276" w:lineRule="auto"/>
        <w:ind w:left="567" w:right="726" w:firstLine="709"/>
        <w:jc w:val="both"/>
        <w:rPr>
          <w:sz w:val="26"/>
          <w:szCs w:val="26"/>
        </w:rPr>
      </w:pPr>
      <w:r w:rsidRPr="00302D29">
        <w:rPr>
          <w:b/>
          <w:i/>
          <w:sz w:val="26"/>
          <w:szCs w:val="26"/>
        </w:rPr>
        <w:t xml:space="preserve">Эквидистантой </w:t>
      </w:r>
      <w:r w:rsidRPr="00302D29">
        <w:rPr>
          <w:sz w:val="26"/>
          <w:szCs w:val="26"/>
        </w:rPr>
        <w:t>называется геометрическое место точек, равноудаленных</w:t>
      </w:r>
      <w:r w:rsidRPr="00302D29">
        <w:rPr>
          <w:spacing w:val="1"/>
          <w:sz w:val="26"/>
          <w:szCs w:val="26"/>
        </w:rPr>
        <w:t xml:space="preserve"> </w:t>
      </w:r>
      <w:r w:rsidRPr="00302D29">
        <w:rPr>
          <w:sz w:val="26"/>
          <w:szCs w:val="26"/>
        </w:rPr>
        <w:t>от какой-либо линии и лежащих по одну сторону от нее. Эквидистанты бывают</w:t>
      </w:r>
      <w:r w:rsidRPr="00302D29">
        <w:rPr>
          <w:spacing w:val="1"/>
          <w:sz w:val="26"/>
          <w:szCs w:val="26"/>
        </w:rPr>
        <w:t xml:space="preserve"> </w:t>
      </w:r>
      <w:r w:rsidRPr="00302D29">
        <w:rPr>
          <w:sz w:val="26"/>
          <w:szCs w:val="26"/>
        </w:rPr>
        <w:t>наружные</w:t>
      </w:r>
      <w:r w:rsidRPr="00302D29">
        <w:rPr>
          <w:spacing w:val="1"/>
          <w:sz w:val="26"/>
          <w:szCs w:val="26"/>
        </w:rPr>
        <w:t xml:space="preserve"> </w:t>
      </w:r>
      <w:r w:rsidRPr="00302D29">
        <w:rPr>
          <w:sz w:val="26"/>
          <w:szCs w:val="26"/>
        </w:rPr>
        <w:t>и</w:t>
      </w:r>
      <w:r w:rsidRPr="00302D29">
        <w:rPr>
          <w:spacing w:val="1"/>
          <w:sz w:val="26"/>
          <w:szCs w:val="26"/>
        </w:rPr>
        <w:t xml:space="preserve"> </w:t>
      </w:r>
      <w:r w:rsidRPr="00302D29">
        <w:rPr>
          <w:sz w:val="26"/>
          <w:szCs w:val="26"/>
        </w:rPr>
        <w:t>внутренние.</w:t>
      </w:r>
    </w:p>
    <w:p w:rsidR="00302D29" w:rsidRPr="00302D29" w:rsidRDefault="00302D29" w:rsidP="00302D29">
      <w:pPr>
        <w:pStyle w:val="aff3"/>
        <w:spacing w:line="278" w:lineRule="auto"/>
        <w:ind w:left="567" w:right="727" w:firstLine="709"/>
        <w:jc w:val="both"/>
        <w:rPr>
          <w:sz w:val="26"/>
          <w:szCs w:val="26"/>
        </w:rPr>
      </w:pPr>
      <w:r w:rsidRPr="00302D29">
        <w:rPr>
          <w:sz w:val="26"/>
          <w:szCs w:val="26"/>
        </w:rPr>
        <w:t>Отдельные</w:t>
      </w:r>
      <w:r w:rsidRPr="00302D29">
        <w:rPr>
          <w:spacing w:val="1"/>
          <w:sz w:val="26"/>
          <w:szCs w:val="26"/>
        </w:rPr>
        <w:t xml:space="preserve"> </w:t>
      </w:r>
      <w:r w:rsidRPr="00302D29">
        <w:rPr>
          <w:sz w:val="26"/>
          <w:szCs w:val="26"/>
        </w:rPr>
        <w:t>участки</w:t>
      </w:r>
      <w:r w:rsidRPr="00302D29">
        <w:rPr>
          <w:spacing w:val="1"/>
          <w:sz w:val="26"/>
          <w:szCs w:val="26"/>
        </w:rPr>
        <w:t xml:space="preserve"> </w:t>
      </w:r>
      <w:r w:rsidRPr="00302D29">
        <w:rPr>
          <w:sz w:val="26"/>
          <w:szCs w:val="26"/>
        </w:rPr>
        <w:t>траектории</w:t>
      </w:r>
      <w:r w:rsidRPr="00302D29">
        <w:rPr>
          <w:spacing w:val="1"/>
          <w:sz w:val="26"/>
          <w:szCs w:val="26"/>
        </w:rPr>
        <w:t xml:space="preserve"> </w:t>
      </w:r>
      <w:r w:rsidRPr="00302D29">
        <w:rPr>
          <w:sz w:val="26"/>
          <w:szCs w:val="26"/>
        </w:rPr>
        <w:t>рабочего</w:t>
      </w:r>
      <w:r w:rsidRPr="00302D29">
        <w:rPr>
          <w:spacing w:val="1"/>
          <w:sz w:val="26"/>
          <w:szCs w:val="26"/>
        </w:rPr>
        <w:t xml:space="preserve"> </w:t>
      </w:r>
      <w:r w:rsidRPr="00302D29">
        <w:rPr>
          <w:sz w:val="26"/>
          <w:szCs w:val="26"/>
        </w:rPr>
        <w:t>органа</w:t>
      </w:r>
      <w:r w:rsidRPr="00302D29">
        <w:rPr>
          <w:spacing w:val="1"/>
          <w:sz w:val="26"/>
          <w:szCs w:val="26"/>
        </w:rPr>
        <w:t xml:space="preserve"> </w:t>
      </w:r>
      <w:r w:rsidRPr="00302D29">
        <w:rPr>
          <w:sz w:val="26"/>
          <w:szCs w:val="26"/>
        </w:rPr>
        <w:t>называются</w:t>
      </w:r>
      <w:r w:rsidRPr="00302D29">
        <w:rPr>
          <w:spacing w:val="1"/>
          <w:sz w:val="26"/>
          <w:szCs w:val="26"/>
        </w:rPr>
        <w:t xml:space="preserve"> </w:t>
      </w:r>
      <w:r w:rsidRPr="00302D29">
        <w:rPr>
          <w:b/>
          <w:i/>
          <w:sz w:val="26"/>
          <w:szCs w:val="26"/>
        </w:rPr>
        <w:t>геометрическими элементами</w:t>
      </w:r>
      <w:r w:rsidRPr="00302D29">
        <w:rPr>
          <w:i/>
          <w:sz w:val="26"/>
          <w:szCs w:val="26"/>
        </w:rPr>
        <w:t xml:space="preserve">. </w:t>
      </w:r>
      <w:r w:rsidRPr="00302D29">
        <w:rPr>
          <w:sz w:val="26"/>
          <w:szCs w:val="26"/>
        </w:rPr>
        <w:t>Они могут быть отрезками прямых, дугами</w:t>
      </w:r>
      <w:r w:rsidRPr="00302D29">
        <w:rPr>
          <w:spacing w:val="1"/>
          <w:sz w:val="26"/>
          <w:szCs w:val="26"/>
        </w:rPr>
        <w:t xml:space="preserve"> </w:t>
      </w:r>
      <w:r w:rsidRPr="00302D29">
        <w:rPr>
          <w:sz w:val="26"/>
          <w:szCs w:val="26"/>
        </w:rPr>
        <w:t>окружностей и</w:t>
      </w:r>
      <w:r w:rsidRPr="00302D29">
        <w:rPr>
          <w:spacing w:val="1"/>
          <w:sz w:val="26"/>
          <w:szCs w:val="26"/>
        </w:rPr>
        <w:t xml:space="preserve"> </w:t>
      </w:r>
      <w:r w:rsidRPr="00302D29">
        <w:rPr>
          <w:sz w:val="26"/>
          <w:szCs w:val="26"/>
        </w:rPr>
        <w:t>кривых</w:t>
      </w:r>
      <w:r w:rsidRPr="00302D29">
        <w:rPr>
          <w:spacing w:val="-4"/>
          <w:sz w:val="26"/>
          <w:szCs w:val="26"/>
        </w:rPr>
        <w:t xml:space="preserve"> </w:t>
      </w:r>
      <w:r w:rsidRPr="00302D29">
        <w:rPr>
          <w:sz w:val="26"/>
          <w:szCs w:val="26"/>
        </w:rPr>
        <w:t>второго</w:t>
      </w:r>
      <w:r w:rsidRPr="00302D29">
        <w:rPr>
          <w:spacing w:val="1"/>
          <w:sz w:val="26"/>
          <w:szCs w:val="26"/>
        </w:rPr>
        <w:t xml:space="preserve"> </w:t>
      </w:r>
      <w:r w:rsidRPr="00302D29">
        <w:rPr>
          <w:sz w:val="26"/>
          <w:szCs w:val="26"/>
        </w:rPr>
        <w:t>и высшего</w:t>
      </w:r>
      <w:r w:rsidRPr="00302D29">
        <w:rPr>
          <w:spacing w:val="1"/>
          <w:sz w:val="26"/>
          <w:szCs w:val="26"/>
        </w:rPr>
        <w:t xml:space="preserve"> </w:t>
      </w:r>
      <w:r w:rsidRPr="00302D29">
        <w:rPr>
          <w:sz w:val="26"/>
          <w:szCs w:val="26"/>
        </w:rPr>
        <w:t>порядков.</w:t>
      </w:r>
    </w:p>
    <w:p w:rsidR="00302D29" w:rsidRPr="00302D29" w:rsidRDefault="00302D29" w:rsidP="00302D29">
      <w:pPr>
        <w:pStyle w:val="aff3"/>
        <w:spacing w:line="276" w:lineRule="auto"/>
        <w:ind w:left="567" w:right="727" w:firstLine="709"/>
        <w:jc w:val="both"/>
        <w:rPr>
          <w:sz w:val="26"/>
          <w:szCs w:val="26"/>
        </w:rPr>
      </w:pPr>
      <w:r w:rsidRPr="00302D29">
        <w:rPr>
          <w:b/>
          <w:i/>
          <w:sz w:val="26"/>
          <w:szCs w:val="26"/>
        </w:rPr>
        <w:t>Опорная</w:t>
      </w:r>
      <w:r w:rsidRPr="00302D29">
        <w:rPr>
          <w:b/>
          <w:i/>
          <w:spacing w:val="1"/>
          <w:sz w:val="26"/>
          <w:szCs w:val="26"/>
        </w:rPr>
        <w:t xml:space="preserve"> </w:t>
      </w:r>
      <w:r w:rsidRPr="00302D29">
        <w:rPr>
          <w:b/>
          <w:i/>
          <w:sz w:val="26"/>
          <w:szCs w:val="26"/>
        </w:rPr>
        <w:t>точка</w:t>
      </w:r>
      <w:r w:rsidRPr="00302D29">
        <w:rPr>
          <w:b/>
          <w:i/>
          <w:spacing w:val="1"/>
          <w:sz w:val="26"/>
          <w:szCs w:val="26"/>
        </w:rPr>
        <w:t xml:space="preserve"> </w:t>
      </w:r>
      <w:r w:rsidRPr="00302D29">
        <w:rPr>
          <w:sz w:val="26"/>
          <w:szCs w:val="26"/>
        </w:rPr>
        <w:t>это</w:t>
      </w:r>
      <w:r w:rsidRPr="00302D29">
        <w:rPr>
          <w:spacing w:val="1"/>
          <w:sz w:val="26"/>
          <w:szCs w:val="26"/>
        </w:rPr>
        <w:t xml:space="preserve"> </w:t>
      </w:r>
      <w:r w:rsidRPr="00302D29">
        <w:rPr>
          <w:sz w:val="26"/>
          <w:szCs w:val="26"/>
        </w:rPr>
        <w:t>точка,</w:t>
      </w:r>
      <w:r w:rsidRPr="00302D29">
        <w:rPr>
          <w:spacing w:val="1"/>
          <w:sz w:val="26"/>
          <w:szCs w:val="26"/>
        </w:rPr>
        <w:t xml:space="preserve"> </w:t>
      </w:r>
      <w:r w:rsidRPr="00302D29">
        <w:rPr>
          <w:sz w:val="26"/>
          <w:szCs w:val="26"/>
        </w:rPr>
        <w:t>в</w:t>
      </w:r>
      <w:r w:rsidRPr="00302D29">
        <w:rPr>
          <w:spacing w:val="1"/>
          <w:sz w:val="26"/>
          <w:szCs w:val="26"/>
        </w:rPr>
        <w:t xml:space="preserve"> </w:t>
      </w:r>
      <w:r w:rsidRPr="00302D29">
        <w:rPr>
          <w:sz w:val="26"/>
          <w:szCs w:val="26"/>
        </w:rPr>
        <w:t>которой</w:t>
      </w:r>
      <w:r w:rsidRPr="00302D29">
        <w:rPr>
          <w:spacing w:val="1"/>
          <w:sz w:val="26"/>
          <w:szCs w:val="26"/>
        </w:rPr>
        <w:t xml:space="preserve"> </w:t>
      </w:r>
      <w:r w:rsidRPr="00302D29">
        <w:rPr>
          <w:sz w:val="26"/>
          <w:szCs w:val="26"/>
        </w:rPr>
        <w:t>инструмент</w:t>
      </w:r>
      <w:r w:rsidRPr="00302D29">
        <w:rPr>
          <w:spacing w:val="1"/>
          <w:sz w:val="26"/>
          <w:szCs w:val="26"/>
        </w:rPr>
        <w:t xml:space="preserve"> </w:t>
      </w:r>
      <w:r w:rsidRPr="00302D29">
        <w:rPr>
          <w:sz w:val="26"/>
          <w:szCs w:val="26"/>
        </w:rPr>
        <w:t>(центр</w:t>
      </w:r>
      <w:r w:rsidRPr="00302D29">
        <w:rPr>
          <w:spacing w:val="1"/>
          <w:sz w:val="26"/>
          <w:szCs w:val="26"/>
        </w:rPr>
        <w:t xml:space="preserve"> </w:t>
      </w:r>
      <w:r w:rsidRPr="00302D29">
        <w:rPr>
          <w:sz w:val="26"/>
          <w:szCs w:val="26"/>
        </w:rPr>
        <w:t>инструмента)</w:t>
      </w:r>
      <w:r w:rsidRPr="00302D29">
        <w:rPr>
          <w:spacing w:val="1"/>
          <w:sz w:val="26"/>
          <w:szCs w:val="26"/>
        </w:rPr>
        <w:t xml:space="preserve"> </w:t>
      </w:r>
      <w:r w:rsidRPr="00302D29">
        <w:rPr>
          <w:sz w:val="26"/>
          <w:szCs w:val="26"/>
        </w:rPr>
        <w:t>переходит</w:t>
      </w:r>
      <w:r w:rsidRPr="00302D29">
        <w:rPr>
          <w:spacing w:val="1"/>
          <w:sz w:val="26"/>
          <w:szCs w:val="26"/>
        </w:rPr>
        <w:t xml:space="preserve"> </w:t>
      </w:r>
      <w:r w:rsidRPr="00302D29">
        <w:rPr>
          <w:sz w:val="26"/>
          <w:szCs w:val="26"/>
        </w:rPr>
        <w:t>с</w:t>
      </w:r>
      <w:r w:rsidRPr="00302D29">
        <w:rPr>
          <w:spacing w:val="1"/>
          <w:sz w:val="26"/>
          <w:szCs w:val="26"/>
        </w:rPr>
        <w:t xml:space="preserve"> </w:t>
      </w:r>
      <w:r w:rsidRPr="00302D29">
        <w:rPr>
          <w:sz w:val="26"/>
          <w:szCs w:val="26"/>
        </w:rPr>
        <w:t>одного</w:t>
      </w:r>
      <w:r w:rsidRPr="00302D29">
        <w:rPr>
          <w:spacing w:val="1"/>
          <w:sz w:val="26"/>
          <w:szCs w:val="26"/>
        </w:rPr>
        <w:t xml:space="preserve"> </w:t>
      </w:r>
      <w:r w:rsidRPr="00302D29">
        <w:rPr>
          <w:sz w:val="26"/>
          <w:szCs w:val="26"/>
        </w:rPr>
        <w:t>участка</w:t>
      </w:r>
      <w:r w:rsidRPr="00302D29">
        <w:rPr>
          <w:spacing w:val="1"/>
          <w:sz w:val="26"/>
          <w:szCs w:val="26"/>
        </w:rPr>
        <w:t xml:space="preserve"> </w:t>
      </w:r>
      <w:r w:rsidRPr="00302D29">
        <w:rPr>
          <w:sz w:val="26"/>
          <w:szCs w:val="26"/>
        </w:rPr>
        <w:t>на</w:t>
      </w:r>
      <w:r w:rsidRPr="00302D29">
        <w:rPr>
          <w:spacing w:val="1"/>
          <w:sz w:val="26"/>
          <w:szCs w:val="26"/>
        </w:rPr>
        <w:t xml:space="preserve"> </w:t>
      </w:r>
      <w:r w:rsidRPr="00302D29">
        <w:rPr>
          <w:sz w:val="26"/>
          <w:szCs w:val="26"/>
        </w:rPr>
        <w:t>другой,</w:t>
      </w:r>
      <w:r w:rsidRPr="00302D29">
        <w:rPr>
          <w:spacing w:val="1"/>
          <w:sz w:val="26"/>
          <w:szCs w:val="26"/>
        </w:rPr>
        <w:t xml:space="preserve"> </w:t>
      </w:r>
      <w:r w:rsidRPr="00302D29">
        <w:rPr>
          <w:sz w:val="26"/>
          <w:szCs w:val="26"/>
        </w:rPr>
        <w:t>происходит</w:t>
      </w:r>
      <w:r w:rsidRPr="00302D29">
        <w:rPr>
          <w:spacing w:val="1"/>
          <w:sz w:val="26"/>
          <w:szCs w:val="26"/>
        </w:rPr>
        <w:t xml:space="preserve"> </w:t>
      </w:r>
      <w:r w:rsidRPr="00302D29">
        <w:rPr>
          <w:sz w:val="26"/>
          <w:szCs w:val="26"/>
        </w:rPr>
        <w:t>изменение</w:t>
      </w:r>
      <w:r w:rsidRPr="00302D29">
        <w:rPr>
          <w:spacing w:val="1"/>
          <w:sz w:val="26"/>
          <w:szCs w:val="26"/>
        </w:rPr>
        <w:t xml:space="preserve"> </w:t>
      </w:r>
      <w:r w:rsidRPr="00302D29">
        <w:rPr>
          <w:sz w:val="26"/>
          <w:szCs w:val="26"/>
        </w:rPr>
        <w:t>режимов</w:t>
      </w:r>
      <w:r w:rsidRPr="00302D29">
        <w:rPr>
          <w:spacing w:val="1"/>
          <w:sz w:val="26"/>
          <w:szCs w:val="26"/>
        </w:rPr>
        <w:t xml:space="preserve"> </w:t>
      </w:r>
      <w:r w:rsidRPr="00302D29">
        <w:rPr>
          <w:sz w:val="26"/>
          <w:szCs w:val="26"/>
        </w:rPr>
        <w:t>обработки или</w:t>
      </w:r>
      <w:r w:rsidRPr="00302D29">
        <w:rPr>
          <w:spacing w:val="1"/>
          <w:sz w:val="26"/>
          <w:szCs w:val="26"/>
        </w:rPr>
        <w:t xml:space="preserve"> </w:t>
      </w:r>
      <w:r w:rsidRPr="00302D29">
        <w:rPr>
          <w:sz w:val="26"/>
          <w:szCs w:val="26"/>
        </w:rPr>
        <w:t>технологический останов.</w:t>
      </w:r>
    </w:p>
    <w:p w:rsidR="00302D29" w:rsidRPr="00302D29" w:rsidRDefault="00302D29" w:rsidP="00302D29">
      <w:pPr>
        <w:pStyle w:val="aff3"/>
        <w:spacing w:line="278" w:lineRule="auto"/>
        <w:ind w:left="567" w:right="733" w:firstLine="709"/>
        <w:jc w:val="both"/>
        <w:rPr>
          <w:sz w:val="26"/>
          <w:szCs w:val="26"/>
        </w:rPr>
      </w:pPr>
      <w:r w:rsidRPr="00302D29">
        <w:rPr>
          <w:sz w:val="26"/>
          <w:szCs w:val="26"/>
        </w:rPr>
        <w:t>Координаты опорных точек можно определить непосредственно из чертежа</w:t>
      </w:r>
      <w:r w:rsidRPr="00302D29">
        <w:rPr>
          <w:spacing w:val="1"/>
          <w:sz w:val="26"/>
          <w:szCs w:val="26"/>
        </w:rPr>
        <w:t xml:space="preserve"> </w:t>
      </w:r>
      <w:r w:rsidRPr="00302D29">
        <w:rPr>
          <w:sz w:val="26"/>
          <w:szCs w:val="26"/>
        </w:rPr>
        <w:t>детали,</w:t>
      </w:r>
      <w:r w:rsidRPr="00302D29">
        <w:rPr>
          <w:spacing w:val="1"/>
          <w:sz w:val="26"/>
          <w:szCs w:val="26"/>
        </w:rPr>
        <w:t xml:space="preserve"> </w:t>
      </w:r>
      <w:r w:rsidRPr="00302D29">
        <w:rPr>
          <w:sz w:val="26"/>
          <w:szCs w:val="26"/>
        </w:rPr>
        <w:t>либо</w:t>
      </w:r>
      <w:r w:rsidRPr="00302D29">
        <w:rPr>
          <w:spacing w:val="1"/>
          <w:sz w:val="26"/>
          <w:szCs w:val="26"/>
        </w:rPr>
        <w:t xml:space="preserve"> </w:t>
      </w:r>
      <w:r w:rsidRPr="00302D29">
        <w:rPr>
          <w:sz w:val="26"/>
          <w:szCs w:val="26"/>
        </w:rPr>
        <w:t>путем</w:t>
      </w:r>
      <w:r w:rsidRPr="00302D29">
        <w:rPr>
          <w:spacing w:val="1"/>
          <w:sz w:val="26"/>
          <w:szCs w:val="26"/>
        </w:rPr>
        <w:t xml:space="preserve"> </w:t>
      </w:r>
      <w:r w:rsidRPr="00302D29">
        <w:rPr>
          <w:sz w:val="26"/>
          <w:szCs w:val="26"/>
        </w:rPr>
        <w:t>расчета</w:t>
      </w:r>
      <w:r w:rsidRPr="00302D29">
        <w:rPr>
          <w:spacing w:val="1"/>
          <w:sz w:val="26"/>
          <w:szCs w:val="26"/>
        </w:rPr>
        <w:t xml:space="preserve"> </w:t>
      </w:r>
      <w:r w:rsidRPr="00302D29">
        <w:rPr>
          <w:sz w:val="26"/>
          <w:szCs w:val="26"/>
        </w:rPr>
        <w:t>по</w:t>
      </w:r>
      <w:r w:rsidRPr="00302D29">
        <w:rPr>
          <w:spacing w:val="1"/>
          <w:sz w:val="26"/>
          <w:szCs w:val="26"/>
        </w:rPr>
        <w:t xml:space="preserve"> </w:t>
      </w:r>
      <w:r w:rsidRPr="00302D29">
        <w:rPr>
          <w:sz w:val="26"/>
          <w:szCs w:val="26"/>
        </w:rPr>
        <w:t>формулам</w:t>
      </w:r>
      <w:r w:rsidRPr="00302D29">
        <w:rPr>
          <w:spacing w:val="1"/>
          <w:sz w:val="26"/>
          <w:szCs w:val="26"/>
        </w:rPr>
        <w:t xml:space="preserve"> </w:t>
      </w:r>
      <w:r w:rsidRPr="00302D29">
        <w:rPr>
          <w:sz w:val="26"/>
          <w:szCs w:val="26"/>
        </w:rPr>
        <w:t>тригонометрии</w:t>
      </w:r>
      <w:r w:rsidRPr="00302D29">
        <w:rPr>
          <w:spacing w:val="1"/>
          <w:sz w:val="26"/>
          <w:szCs w:val="26"/>
        </w:rPr>
        <w:t xml:space="preserve"> </w:t>
      </w:r>
      <w:r w:rsidRPr="00302D29">
        <w:rPr>
          <w:sz w:val="26"/>
          <w:szCs w:val="26"/>
        </w:rPr>
        <w:t>и</w:t>
      </w:r>
      <w:r w:rsidRPr="00302D29">
        <w:rPr>
          <w:spacing w:val="1"/>
          <w:sz w:val="26"/>
          <w:szCs w:val="26"/>
        </w:rPr>
        <w:t xml:space="preserve"> </w:t>
      </w:r>
      <w:r w:rsidRPr="00302D29">
        <w:rPr>
          <w:sz w:val="26"/>
          <w:szCs w:val="26"/>
        </w:rPr>
        <w:t>аналитической</w:t>
      </w:r>
      <w:r w:rsidRPr="00302D29">
        <w:rPr>
          <w:spacing w:val="1"/>
          <w:sz w:val="26"/>
          <w:szCs w:val="26"/>
        </w:rPr>
        <w:t xml:space="preserve"> </w:t>
      </w:r>
      <w:r w:rsidRPr="00302D29">
        <w:rPr>
          <w:sz w:val="26"/>
          <w:szCs w:val="26"/>
        </w:rPr>
        <w:t>геометрии.</w:t>
      </w:r>
    </w:p>
    <w:p w:rsidR="00302D29" w:rsidRPr="00302D29" w:rsidRDefault="00302D29" w:rsidP="00302D29">
      <w:pPr>
        <w:pStyle w:val="aff3"/>
        <w:ind w:left="567" w:firstLine="709"/>
        <w:rPr>
          <w:sz w:val="26"/>
          <w:szCs w:val="26"/>
        </w:rPr>
      </w:pPr>
    </w:p>
    <w:p w:rsidR="00302D29" w:rsidRPr="00302D29" w:rsidRDefault="00302D29" w:rsidP="00302D29">
      <w:pPr>
        <w:pStyle w:val="1"/>
        <w:spacing w:line="276" w:lineRule="auto"/>
        <w:ind w:left="567" w:right="969" w:firstLine="709"/>
        <w:rPr>
          <w:sz w:val="26"/>
          <w:szCs w:val="26"/>
        </w:rPr>
      </w:pPr>
      <w:r w:rsidRPr="00302D29">
        <w:rPr>
          <w:sz w:val="26"/>
          <w:szCs w:val="26"/>
        </w:rPr>
        <w:t>Вопросы для закрепления теоретического материала к практическому</w:t>
      </w:r>
      <w:r w:rsidRPr="00302D29">
        <w:rPr>
          <w:spacing w:val="-67"/>
          <w:sz w:val="26"/>
          <w:szCs w:val="26"/>
        </w:rPr>
        <w:t xml:space="preserve"> </w:t>
      </w:r>
      <w:r w:rsidRPr="00302D29">
        <w:rPr>
          <w:sz w:val="26"/>
          <w:szCs w:val="26"/>
        </w:rPr>
        <w:t>занятию:Что</w:t>
      </w:r>
      <w:r w:rsidRPr="00302D29">
        <w:rPr>
          <w:spacing w:val="-5"/>
          <w:sz w:val="26"/>
          <w:szCs w:val="26"/>
        </w:rPr>
        <w:t xml:space="preserve"> </w:t>
      </w:r>
      <w:r w:rsidRPr="00302D29">
        <w:rPr>
          <w:sz w:val="26"/>
          <w:szCs w:val="26"/>
        </w:rPr>
        <w:t>такое</w:t>
      </w:r>
      <w:r w:rsidRPr="00302D29">
        <w:rPr>
          <w:spacing w:val="-3"/>
          <w:sz w:val="26"/>
          <w:szCs w:val="26"/>
        </w:rPr>
        <w:t xml:space="preserve"> </w:t>
      </w:r>
      <w:r w:rsidRPr="00302D29">
        <w:rPr>
          <w:sz w:val="26"/>
          <w:szCs w:val="26"/>
        </w:rPr>
        <w:t>циклограмма?</w:t>
      </w:r>
    </w:p>
    <w:p w:rsidR="00302D29" w:rsidRPr="00302D29" w:rsidRDefault="00302D29" w:rsidP="003C1061">
      <w:pPr>
        <w:pStyle w:val="af0"/>
        <w:widowControl w:val="0"/>
        <w:numPr>
          <w:ilvl w:val="0"/>
          <w:numId w:val="30"/>
        </w:numPr>
        <w:tabs>
          <w:tab w:val="left" w:pos="878"/>
        </w:tabs>
        <w:autoSpaceDE w:val="0"/>
        <w:autoSpaceDN w:val="0"/>
        <w:spacing w:before="48"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Что</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называется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эквидистантой?</w:t>
      </w:r>
    </w:p>
    <w:p w:rsidR="00302D29" w:rsidRPr="00302D29" w:rsidRDefault="00302D29" w:rsidP="003C1061">
      <w:pPr>
        <w:pStyle w:val="af0"/>
        <w:widowControl w:val="0"/>
        <w:numPr>
          <w:ilvl w:val="0"/>
          <w:numId w:val="30"/>
        </w:numPr>
        <w:tabs>
          <w:tab w:val="left" w:pos="878"/>
        </w:tabs>
        <w:autoSpaceDE w:val="0"/>
        <w:autoSpaceDN w:val="0"/>
        <w:spacing w:before="47"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Что</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такое</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геометрические</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элементы</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эквидистанты?</w:t>
      </w:r>
    </w:p>
    <w:p w:rsidR="00302D29" w:rsidRPr="00302D29" w:rsidRDefault="00302D29" w:rsidP="003C1061">
      <w:pPr>
        <w:pStyle w:val="af0"/>
        <w:widowControl w:val="0"/>
        <w:numPr>
          <w:ilvl w:val="0"/>
          <w:numId w:val="30"/>
        </w:numPr>
        <w:tabs>
          <w:tab w:val="left" w:pos="878"/>
        </w:tabs>
        <w:autoSpaceDE w:val="0"/>
        <w:autoSpaceDN w:val="0"/>
        <w:spacing w:before="48" w:after="0" w:line="276" w:lineRule="auto"/>
        <w:ind w:left="567" w:right="7005" w:firstLine="709"/>
        <w:contextualSpacing w:val="0"/>
        <w:rPr>
          <w:rFonts w:ascii="Times New Roman" w:hAnsi="Times New Roman" w:cs="Times New Roman"/>
          <w:sz w:val="26"/>
          <w:szCs w:val="26"/>
        </w:rPr>
      </w:pPr>
      <w:r w:rsidRPr="00302D29">
        <w:rPr>
          <w:rFonts w:ascii="Times New Roman" w:hAnsi="Times New Roman" w:cs="Times New Roman"/>
          <w:sz w:val="26"/>
          <w:szCs w:val="26"/>
        </w:rPr>
        <w:t>Что такое опорная точка?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5.</w:t>
      </w:r>
    </w:p>
    <w:p w:rsidR="00302D29" w:rsidRPr="00302D29" w:rsidRDefault="00302D29" w:rsidP="00302D29">
      <w:pPr>
        <w:pStyle w:val="1"/>
        <w:spacing w:before="4"/>
        <w:ind w:left="567" w:firstLine="709"/>
        <w:rPr>
          <w:sz w:val="26"/>
          <w:szCs w:val="26"/>
        </w:rPr>
      </w:pPr>
      <w:r w:rsidRPr="00302D29">
        <w:rPr>
          <w:sz w:val="26"/>
          <w:szCs w:val="26"/>
        </w:rPr>
        <w:t>Инструкция</w:t>
      </w:r>
      <w:r w:rsidRPr="00302D29">
        <w:rPr>
          <w:spacing w:val="-6"/>
          <w:sz w:val="26"/>
          <w:szCs w:val="26"/>
        </w:rPr>
        <w:t xml:space="preserve"> </w:t>
      </w:r>
      <w:r w:rsidRPr="00302D29">
        <w:rPr>
          <w:sz w:val="26"/>
          <w:szCs w:val="26"/>
        </w:rPr>
        <w:t>по</w:t>
      </w:r>
      <w:r w:rsidRPr="00302D29">
        <w:rPr>
          <w:spacing w:val="-7"/>
          <w:sz w:val="26"/>
          <w:szCs w:val="26"/>
        </w:rPr>
        <w:t xml:space="preserve"> </w:t>
      </w:r>
      <w:r w:rsidRPr="00302D29">
        <w:rPr>
          <w:sz w:val="26"/>
          <w:szCs w:val="26"/>
        </w:rPr>
        <w:t>выполнению</w:t>
      </w:r>
      <w:r w:rsidRPr="00302D29">
        <w:rPr>
          <w:spacing w:val="-5"/>
          <w:sz w:val="26"/>
          <w:szCs w:val="26"/>
        </w:rPr>
        <w:t xml:space="preserve"> </w:t>
      </w:r>
      <w:r w:rsidRPr="00302D29">
        <w:rPr>
          <w:sz w:val="26"/>
          <w:szCs w:val="26"/>
        </w:rPr>
        <w:t>практической</w:t>
      </w:r>
      <w:r w:rsidRPr="00302D29">
        <w:rPr>
          <w:spacing w:val="-5"/>
          <w:sz w:val="26"/>
          <w:szCs w:val="26"/>
        </w:rPr>
        <w:t xml:space="preserve"> </w:t>
      </w:r>
      <w:r w:rsidRPr="00302D29">
        <w:rPr>
          <w:sz w:val="26"/>
          <w:szCs w:val="26"/>
        </w:rPr>
        <w:t>работы</w:t>
      </w:r>
    </w:p>
    <w:p w:rsidR="00302D29" w:rsidRPr="00302D29" w:rsidRDefault="00302D29" w:rsidP="003C1061">
      <w:pPr>
        <w:pStyle w:val="af0"/>
        <w:widowControl w:val="0"/>
        <w:numPr>
          <w:ilvl w:val="0"/>
          <w:numId w:val="29"/>
        </w:numPr>
        <w:tabs>
          <w:tab w:val="left" w:pos="1016"/>
          <w:tab w:val="left" w:pos="1017"/>
        </w:tabs>
        <w:autoSpaceDE w:val="0"/>
        <w:autoSpaceDN w:val="0"/>
        <w:spacing w:before="48" w:after="0" w:line="322"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Выполнить</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чертеж</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детали.</w:t>
      </w:r>
    </w:p>
    <w:p w:rsidR="00302D29" w:rsidRPr="00302D29" w:rsidRDefault="00302D29" w:rsidP="003C1061">
      <w:pPr>
        <w:pStyle w:val="af0"/>
        <w:widowControl w:val="0"/>
        <w:numPr>
          <w:ilvl w:val="0"/>
          <w:numId w:val="29"/>
        </w:numPr>
        <w:tabs>
          <w:tab w:val="left" w:pos="955"/>
        </w:tabs>
        <w:autoSpaceDE w:val="0"/>
        <w:autoSpaceDN w:val="0"/>
        <w:spacing w:after="0" w:line="322"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Выбрать</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начало</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системы</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координат</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детали.</w:t>
      </w:r>
    </w:p>
    <w:p w:rsidR="00302D29" w:rsidRPr="00302D29" w:rsidRDefault="00302D29" w:rsidP="003C1061">
      <w:pPr>
        <w:pStyle w:val="af0"/>
        <w:widowControl w:val="0"/>
        <w:numPr>
          <w:ilvl w:val="0"/>
          <w:numId w:val="29"/>
        </w:numPr>
        <w:tabs>
          <w:tab w:val="left" w:pos="955"/>
        </w:tabs>
        <w:autoSpaceDE w:val="0"/>
        <w:autoSpaceDN w:val="0"/>
        <w:spacing w:after="0" w:line="322"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Вычертить</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контур</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детали</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без</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простановки</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размеров.</w:t>
      </w:r>
    </w:p>
    <w:p w:rsidR="00302D29" w:rsidRPr="00302D29" w:rsidRDefault="00302D29" w:rsidP="003C1061">
      <w:pPr>
        <w:pStyle w:val="af0"/>
        <w:widowControl w:val="0"/>
        <w:numPr>
          <w:ilvl w:val="0"/>
          <w:numId w:val="29"/>
        </w:numPr>
        <w:tabs>
          <w:tab w:val="left" w:pos="955"/>
        </w:tabs>
        <w:autoSpaceDE w:val="0"/>
        <w:autoSpaceDN w:val="0"/>
        <w:spacing w:after="0" w:line="240" w:lineRule="auto"/>
        <w:ind w:left="567" w:right="1386" w:firstLine="709"/>
        <w:contextualSpacing w:val="0"/>
        <w:rPr>
          <w:rFonts w:ascii="Times New Roman" w:hAnsi="Times New Roman" w:cs="Times New Roman"/>
          <w:sz w:val="26"/>
          <w:szCs w:val="26"/>
        </w:rPr>
      </w:pPr>
      <w:r w:rsidRPr="00302D29">
        <w:rPr>
          <w:rFonts w:ascii="Times New Roman" w:hAnsi="Times New Roman" w:cs="Times New Roman"/>
          <w:sz w:val="26"/>
          <w:szCs w:val="26"/>
        </w:rPr>
        <w:lastRenderedPageBreak/>
        <w:t>Начертить</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траекторию</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движения</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эквидистанте</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контура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детали (фреза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концевая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диаметром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20</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мм).</w:t>
      </w:r>
    </w:p>
    <w:p w:rsidR="00302D29" w:rsidRPr="00302D29" w:rsidRDefault="00302D29" w:rsidP="003C1061">
      <w:pPr>
        <w:pStyle w:val="af0"/>
        <w:widowControl w:val="0"/>
        <w:numPr>
          <w:ilvl w:val="0"/>
          <w:numId w:val="29"/>
        </w:numPr>
        <w:tabs>
          <w:tab w:val="left" w:pos="955"/>
        </w:tabs>
        <w:autoSpaceDE w:val="0"/>
        <w:autoSpaceDN w:val="0"/>
        <w:spacing w:after="0" w:line="240" w:lineRule="auto"/>
        <w:ind w:left="567" w:right="2191" w:firstLine="709"/>
        <w:contextualSpacing w:val="0"/>
        <w:rPr>
          <w:rFonts w:ascii="Times New Roman" w:hAnsi="Times New Roman" w:cs="Times New Roman"/>
          <w:sz w:val="26"/>
          <w:szCs w:val="26"/>
        </w:rPr>
      </w:pPr>
      <w:r w:rsidRPr="00302D29">
        <w:rPr>
          <w:rFonts w:ascii="Times New Roman" w:hAnsi="Times New Roman" w:cs="Times New Roman"/>
          <w:sz w:val="26"/>
          <w:szCs w:val="26"/>
        </w:rPr>
        <w:t>Выделить и пронумеровать опорные точки траектории движения</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инструмента.</w:t>
      </w:r>
    </w:p>
    <w:p w:rsidR="00302D29" w:rsidRPr="00302D29" w:rsidRDefault="00302D29" w:rsidP="003C1061">
      <w:pPr>
        <w:pStyle w:val="af0"/>
        <w:widowControl w:val="0"/>
        <w:numPr>
          <w:ilvl w:val="0"/>
          <w:numId w:val="29"/>
        </w:numPr>
        <w:tabs>
          <w:tab w:val="left" w:pos="955"/>
        </w:tabs>
        <w:autoSpaceDE w:val="0"/>
        <w:autoSpaceDN w:val="0"/>
        <w:spacing w:after="0" w:line="240" w:lineRule="auto"/>
        <w:ind w:left="567" w:right="1764" w:firstLine="709"/>
        <w:contextualSpacing w:val="0"/>
        <w:rPr>
          <w:rFonts w:ascii="Times New Roman" w:hAnsi="Times New Roman" w:cs="Times New Roman"/>
          <w:sz w:val="26"/>
          <w:szCs w:val="26"/>
        </w:rPr>
      </w:pPr>
      <w:r w:rsidRPr="00302D29">
        <w:rPr>
          <w:rFonts w:ascii="Times New Roman" w:hAnsi="Times New Roman" w:cs="Times New Roman"/>
          <w:sz w:val="26"/>
          <w:szCs w:val="26"/>
        </w:rPr>
        <w:t>Определить</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координаты</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опорных</w:t>
      </w:r>
      <w:r w:rsidRPr="00302D29">
        <w:rPr>
          <w:rFonts w:ascii="Times New Roman" w:hAnsi="Times New Roman" w:cs="Times New Roman"/>
          <w:spacing w:val="-10"/>
          <w:sz w:val="26"/>
          <w:szCs w:val="26"/>
        </w:rPr>
        <w:t xml:space="preserve"> </w:t>
      </w:r>
      <w:r w:rsidRPr="00302D29">
        <w:rPr>
          <w:rFonts w:ascii="Times New Roman" w:hAnsi="Times New Roman" w:cs="Times New Roman"/>
          <w:sz w:val="26"/>
          <w:szCs w:val="26"/>
        </w:rPr>
        <w:t>точек. Выполнить</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геометрические</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построения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расчета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координат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опорных</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точек.</w:t>
      </w:r>
    </w:p>
    <w:p w:rsidR="00302D29" w:rsidRPr="00302D29" w:rsidRDefault="00302D29" w:rsidP="003C1061">
      <w:pPr>
        <w:pStyle w:val="af0"/>
        <w:widowControl w:val="0"/>
        <w:numPr>
          <w:ilvl w:val="0"/>
          <w:numId w:val="29"/>
        </w:numPr>
        <w:tabs>
          <w:tab w:val="left" w:pos="955"/>
        </w:tabs>
        <w:autoSpaceDE w:val="0"/>
        <w:autoSpaceDN w:val="0"/>
        <w:spacing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Составить</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таблицу</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для координат</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опорных</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точек.</w:t>
      </w:r>
    </w:p>
    <w:p w:rsidR="00302D29" w:rsidRPr="00302D29" w:rsidRDefault="00302D29" w:rsidP="00302D29">
      <w:pPr>
        <w:pStyle w:val="aff3"/>
        <w:ind w:left="567" w:firstLine="709"/>
        <w:rPr>
          <w:sz w:val="26"/>
          <w:szCs w:val="26"/>
        </w:rPr>
      </w:pPr>
    </w:p>
    <w:p w:rsidR="00302D29" w:rsidRPr="00302D29" w:rsidRDefault="00302D29" w:rsidP="00302D29">
      <w:pPr>
        <w:pStyle w:val="aff3"/>
        <w:spacing w:before="5"/>
        <w:ind w:left="567" w:firstLine="709"/>
        <w:rPr>
          <w:sz w:val="26"/>
          <w:szCs w:val="26"/>
        </w:rPr>
      </w:pPr>
    </w:p>
    <w:p w:rsidR="00302D29" w:rsidRPr="00302D29" w:rsidRDefault="008557D1" w:rsidP="003C1061">
      <w:pPr>
        <w:pStyle w:val="2"/>
        <w:keepNext w:val="0"/>
        <w:keepLines w:val="0"/>
        <w:numPr>
          <w:ilvl w:val="0"/>
          <w:numId w:val="28"/>
        </w:numPr>
        <w:tabs>
          <w:tab w:val="left" w:pos="595"/>
          <w:tab w:val="right" w:pos="5597"/>
        </w:tabs>
        <w:autoSpaceDE w:val="0"/>
        <w:autoSpaceDN w:val="0"/>
        <w:spacing w:before="0"/>
        <w:ind w:left="567" w:firstLine="709"/>
        <w:rPr>
          <w:rFonts w:ascii="Times New Roman" w:hAnsi="Times New Roman" w:cs="Times New Roman"/>
          <w:b/>
          <w:i/>
        </w:rPr>
      </w:pPr>
      <w:r>
        <w:rPr>
          <w:rFonts w:ascii="Times New Roman" w:hAnsi="Times New Roman" w:cs="Times New Roman"/>
          <w:b/>
          <w:i/>
          <w:lang w:eastAsia="en-US"/>
        </w:rPr>
        <w:pict>
          <v:group id="_x0000_s1059" style="position:absolute;left:0;text-align:left;margin-left:130.65pt;margin-top:10.4pt;width:280.15pt;height:227.4pt;z-index:-251644928;mso-position-horizontal-relative:page" coordorigin="2613,208" coordsize="5603,4548">
            <v:shape id="_x0000_s1060" style="position:absolute;left:4593;top:836;width:3600;height:3060" coordorigin="4593,836" coordsize="3600,3060" path="m4593,836r900,3060l7293,3896,8193,836r-3600,xe" filled="f" strokeweight="2.25pt">
              <v:path arrowok="t"/>
            </v:shape>
            <v:shape id="_x0000_s1061" style="position:absolute;left:4593;top:208;width:3600;height:720" coordorigin="4593,208" coordsize="3600,720" o:spt="100" adj="0,,0" path="m4593,928r,-720m8193,928r,-720e" filled="f">
              <v:stroke joinstyle="round"/>
              <v:formulas/>
              <v:path arrowok="t" o:connecttype="segments"/>
            </v:shape>
            <v:shape id="_x0000_s1062" style="position:absolute;left:4593;top:328;width:3600;height:120" coordorigin="4593,328" coordsize="3600,120" o:spt="100" adj="0,,0" path="m4713,328r-120,60l4713,448r,-50l4693,398r,-20l4713,378r,-50xm8073,328r,120l8173,398r-80,l8093,378r80,l8073,328xm4713,378r-20,l4693,398r20,l4713,378xm8073,378r-3360,l4713,398r3360,l8073,378xm8173,378r-80,l8093,398r80,l8193,388r-20,-10xe" fillcolor="black" stroked="f">
              <v:stroke joinstyle="round"/>
              <v:formulas/>
              <v:path arrowok="t" o:connecttype="segments"/>
            </v:shape>
            <v:shape id="_x0000_s1063" style="position:absolute;left:5493;top:3856;width:1800;height:900" coordorigin="5493,3856" coordsize="1800,900" o:spt="100" adj="0,,0" path="m5493,3856r,900m7293,3856r,900e" filled="f">
              <v:stroke joinstyle="round"/>
              <v:formulas/>
              <v:path arrowok="t" o:connecttype="segments"/>
            </v:shape>
            <v:shape id="_x0000_s1064" style="position:absolute;left:5493;top:4454;width:1800;height:120" coordorigin="5493,4454" coordsize="1800,120" o:spt="100" adj="0,,0" path="m5613,4454r-120,60l5613,4574r,-50l5593,4524r,-20l5613,4504r,-50xm7173,4454r,120l7273,4524r-80,l7193,4504r80,l7173,4454xm5613,4504r-20,l5593,4524r20,l5613,4504xm7173,4504r-1560,l5613,4524r1560,l7173,4504xm7273,4504r-80,l7193,4524r80,l7293,4514r-20,-10xe" fillcolor="black" stroked="f">
              <v:stroke joinstyle="round"/>
              <v:formulas/>
              <v:path arrowok="t" o:connecttype="segments"/>
            </v:shape>
            <v:shape id="_x0000_s1065" style="position:absolute;left:2613;top:836;width:2880;height:3050" coordorigin="2613,836" coordsize="2880,3050" o:spt="100" adj="0,,0" path="m4593,836r-1980,m5493,3886r-2880,e" filled="f">
              <v:stroke joinstyle="round"/>
              <v:formulas/>
              <v:path arrowok="t" o:connecttype="segments"/>
            </v:shape>
            <v:shape id="_x0000_s1066" style="position:absolute;left:2733;top:836;width:120;height:3060" coordorigin="2733,836" coordsize="120,3060" o:spt="100" adj="0,,0" path="m2783,3776r-50,l2793,3896r50,-100l2783,3796r,-20xm2803,936r-20,l2783,3796r20,l2803,936xm2853,3776r-50,l2803,3796r40,l2853,3776xm2793,836r-60,120l2783,956r,-20l2843,936,2793,836xm2843,936r-40,l2803,956r50,l2843,936xe" fillcolor="black" stroked="f">
              <v:stroke joinstyle="round"/>
              <v:formulas/>
              <v:path arrowok="t" o:connecttype="segments"/>
            </v:shape>
            <w10:wrap anchorx="page"/>
          </v:group>
        </w:pict>
      </w:r>
      <w:r w:rsidR="00302D29" w:rsidRPr="00302D29">
        <w:rPr>
          <w:rFonts w:ascii="Times New Roman" w:hAnsi="Times New Roman" w:cs="Times New Roman"/>
        </w:rPr>
        <w:t>Чертеж</w:t>
      </w:r>
      <w:r w:rsidR="00302D29" w:rsidRPr="00302D29">
        <w:rPr>
          <w:rFonts w:ascii="Times New Roman" w:hAnsi="Times New Roman" w:cs="Times New Roman"/>
          <w:spacing w:val="-1"/>
        </w:rPr>
        <w:t xml:space="preserve"> </w:t>
      </w:r>
      <w:r w:rsidR="00302D29" w:rsidRPr="00302D29">
        <w:rPr>
          <w:rFonts w:ascii="Times New Roman" w:hAnsi="Times New Roman" w:cs="Times New Roman"/>
        </w:rPr>
        <w:t>детали</w:t>
      </w:r>
      <w:r w:rsidR="00302D29" w:rsidRPr="00302D29">
        <w:rPr>
          <w:rFonts w:ascii="Times New Roman" w:hAnsi="Times New Roman" w:cs="Times New Roman"/>
        </w:rPr>
        <w:tab/>
      </w:r>
      <w:r w:rsidR="00302D29" w:rsidRPr="00302D29">
        <w:rPr>
          <w:rFonts w:ascii="Times New Roman" w:hAnsi="Times New Roman" w:cs="Times New Roman"/>
          <w:position w:val="5"/>
        </w:rPr>
        <w:t>40</w:t>
      </w:r>
    </w:p>
    <w:p w:rsidR="00302D29" w:rsidRPr="00302D29" w:rsidRDefault="00302D29" w:rsidP="00302D29">
      <w:pPr>
        <w:pStyle w:val="aff3"/>
        <w:ind w:left="567" w:firstLine="709"/>
        <w:rPr>
          <w:sz w:val="26"/>
          <w:szCs w:val="26"/>
        </w:rPr>
      </w:pPr>
    </w:p>
    <w:p w:rsidR="00302D29" w:rsidRPr="00302D29" w:rsidRDefault="00302D29" w:rsidP="00302D29">
      <w:pPr>
        <w:pStyle w:val="aff3"/>
        <w:ind w:left="567" w:firstLine="709"/>
        <w:rPr>
          <w:sz w:val="26"/>
          <w:szCs w:val="26"/>
        </w:rPr>
      </w:pPr>
    </w:p>
    <w:p w:rsidR="00302D29" w:rsidRPr="00302D29" w:rsidRDefault="00302D29" w:rsidP="00302D29">
      <w:pPr>
        <w:pStyle w:val="aff3"/>
        <w:ind w:left="567" w:firstLine="709"/>
        <w:rPr>
          <w:sz w:val="26"/>
          <w:szCs w:val="26"/>
        </w:rPr>
      </w:pPr>
    </w:p>
    <w:p w:rsidR="00302D29" w:rsidRPr="00302D29" w:rsidRDefault="00302D29" w:rsidP="00302D29">
      <w:pPr>
        <w:pStyle w:val="aff3"/>
        <w:ind w:left="567" w:firstLine="709"/>
        <w:rPr>
          <w:sz w:val="26"/>
          <w:szCs w:val="26"/>
        </w:rPr>
      </w:pPr>
    </w:p>
    <w:p w:rsidR="00302D29" w:rsidRPr="00302D29" w:rsidRDefault="00302D29" w:rsidP="00302D29">
      <w:pPr>
        <w:pStyle w:val="aff3"/>
        <w:ind w:left="567" w:firstLine="709"/>
        <w:rPr>
          <w:sz w:val="26"/>
          <w:szCs w:val="26"/>
        </w:rPr>
      </w:pPr>
    </w:p>
    <w:p w:rsidR="00302D29" w:rsidRPr="00302D29" w:rsidRDefault="00302D29" w:rsidP="00302D29">
      <w:pPr>
        <w:pStyle w:val="aff3"/>
        <w:spacing w:before="3"/>
        <w:ind w:left="567" w:firstLine="709"/>
        <w:rPr>
          <w:sz w:val="26"/>
          <w:szCs w:val="26"/>
        </w:rPr>
      </w:pPr>
    </w:p>
    <w:p w:rsidR="00302D29" w:rsidRPr="00302D29" w:rsidRDefault="00302D29" w:rsidP="00302D29">
      <w:pPr>
        <w:ind w:left="567" w:firstLine="709"/>
        <w:rPr>
          <w:rFonts w:ascii="Times New Roman" w:hAnsi="Times New Roman" w:cs="Times New Roman"/>
          <w:sz w:val="26"/>
          <w:szCs w:val="26"/>
        </w:rPr>
      </w:pPr>
      <w:r w:rsidRPr="00302D29">
        <w:rPr>
          <w:rFonts w:ascii="Times New Roman" w:hAnsi="Times New Roman" w:cs="Times New Roman"/>
          <w:sz w:val="26"/>
          <w:szCs w:val="26"/>
        </w:rPr>
        <w:t>30</w:t>
      </w:r>
    </w:p>
    <w:p w:rsidR="00302D29" w:rsidRPr="00302D29" w:rsidRDefault="00302D29" w:rsidP="00302D29">
      <w:pPr>
        <w:pStyle w:val="aff3"/>
        <w:ind w:left="567" w:firstLine="709"/>
        <w:rPr>
          <w:sz w:val="26"/>
          <w:szCs w:val="26"/>
        </w:rPr>
      </w:pPr>
    </w:p>
    <w:p w:rsidR="00302D29" w:rsidRPr="00302D29" w:rsidRDefault="00302D29" w:rsidP="00302D29">
      <w:pPr>
        <w:pStyle w:val="aff3"/>
        <w:ind w:left="567" w:firstLine="709"/>
        <w:rPr>
          <w:sz w:val="26"/>
          <w:szCs w:val="26"/>
        </w:rPr>
      </w:pPr>
    </w:p>
    <w:p w:rsidR="00302D29" w:rsidRPr="00302D29" w:rsidRDefault="00302D29" w:rsidP="00302D29">
      <w:pPr>
        <w:pStyle w:val="aff3"/>
        <w:ind w:left="567" w:firstLine="709"/>
        <w:rPr>
          <w:sz w:val="26"/>
          <w:szCs w:val="26"/>
        </w:rPr>
      </w:pPr>
    </w:p>
    <w:p w:rsidR="00302D29" w:rsidRPr="00302D29" w:rsidRDefault="00302D29" w:rsidP="00302D29">
      <w:pPr>
        <w:pStyle w:val="aff3"/>
        <w:ind w:left="567" w:firstLine="709"/>
        <w:rPr>
          <w:sz w:val="26"/>
          <w:szCs w:val="26"/>
        </w:rPr>
      </w:pPr>
    </w:p>
    <w:p w:rsidR="00302D29" w:rsidRPr="00302D29" w:rsidRDefault="00302D29" w:rsidP="00302D29">
      <w:pPr>
        <w:pStyle w:val="aff3"/>
        <w:ind w:left="567" w:firstLine="709"/>
        <w:rPr>
          <w:sz w:val="26"/>
          <w:szCs w:val="26"/>
        </w:rPr>
      </w:pPr>
    </w:p>
    <w:p w:rsidR="00302D29" w:rsidRPr="00302D29" w:rsidRDefault="00302D29" w:rsidP="00302D29">
      <w:pPr>
        <w:pStyle w:val="aff3"/>
        <w:ind w:left="567" w:firstLine="709"/>
        <w:rPr>
          <w:sz w:val="26"/>
          <w:szCs w:val="26"/>
        </w:rPr>
      </w:pPr>
    </w:p>
    <w:p w:rsidR="00302D29" w:rsidRPr="00302D29" w:rsidRDefault="00302D29" w:rsidP="00302D29">
      <w:pPr>
        <w:pStyle w:val="aff3"/>
        <w:spacing w:before="3"/>
        <w:ind w:left="567" w:firstLine="709"/>
        <w:rPr>
          <w:sz w:val="26"/>
          <w:szCs w:val="26"/>
        </w:rPr>
      </w:pPr>
    </w:p>
    <w:p w:rsidR="00302D29" w:rsidRPr="00302D29" w:rsidRDefault="00302D29" w:rsidP="00302D29">
      <w:pPr>
        <w:spacing w:before="56"/>
        <w:ind w:left="567" w:right="2559" w:firstLine="709"/>
        <w:jc w:val="center"/>
        <w:rPr>
          <w:rFonts w:ascii="Times New Roman" w:hAnsi="Times New Roman" w:cs="Times New Roman"/>
          <w:sz w:val="26"/>
          <w:szCs w:val="26"/>
        </w:rPr>
      </w:pPr>
      <w:r w:rsidRPr="00302D29">
        <w:rPr>
          <w:rFonts w:ascii="Times New Roman" w:hAnsi="Times New Roman" w:cs="Times New Roman"/>
          <w:sz w:val="26"/>
          <w:szCs w:val="26"/>
        </w:rPr>
        <w:t>20</w:t>
      </w:r>
    </w:p>
    <w:p w:rsidR="00302D29" w:rsidRPr="00302D29" w:rsidRDefault="00302D29" w:rsidP="00302D29">
      <w:pPr>
        <w:ind w:left="567" w:firstLine="709"/>
        <w:jc w:val="center"/>
        <w:rPr>
          <w:rFonts w:ascii="Times New Roman" w:hAnsi="Times New Roman" w:cs="Times New Roman"/>
          <w:sz w:val="26"/>
          <w:szCs w:val="26"/>
        </w:rPr>
        <w:sectPr w:rsidR="00302D29" w:rsidRPr="00302D29" w:rsidSect="008B7A6C">
          <w:pgSz w:w="11910" w:h="16840"/>
          <w:pgMar w:top="620" w:right="853" w:bottom="1180" w:left="709" w:header="0" w:footer="918" w:gutter="0"/>
          <w:cols w:space="720"/>
        </w:sectPr>
      </w:pPr>
    </w:p>
    <w:p w:rsidR="00302D29" w:rsidRPr="00302D29" w:rsidRDefault="00302D29" w:rsidP="003C1061">
      <w:pPr>
        <w:pStyle w:val="2"/>
        <w:keepNext w:val="0"/>
        <w:keepLines w:val="0"/>
        <w:numPr>
          <w:ilvl w:val="0"/>
          <w:numId w:val="28"/>
        </w:numPr>
        <w:tabs>
          <w:tab w:val="left" w:pos="595"/>
        </w:tabs>
        <w:autoSpaceDE w:val="0"/>
        <w:autoSpaceDN w:val="0"/>
        <w:spacing w:before="70"/>
        <w:ind w:left="567" w:firstLine="709"/>
        <w:rPr>
          <w:rFonts w:ascii="Times New Roman" w:hAnsi="Times New Roman" w:cs="Times New Roman"/>
        </w:rPr>
      </w:pPr>
      <w:r w:rsidRPr="00302D29">
        <w:rPr>
          <w:rFonts w:ascii="Times New Roman" w:hAnsi="Times New Roman" w:cs="Times New Roman"/>
        </w:rPr>
        <w:lastRenderedPageBreak/>
        <w:t>Выбираем</w:t>
      </w:r>
      <w:r w:rsidRPr="00302D29">
        <w:rPr>
          <w:rFonts w:ascii="Times New Roman" w:hAnsi="Times New Roman" w:cs="Times New Roman"/>
          <w:spacing w:val="-4"/>
        </w:rPr>
        <w:t xml:space="preserve"> </w:t>
      </w:r>
      <w:r w:rsidRPr="00302D29">
        <w:rPr>
          <w:rFonts w:ascii="Times New Roman" w:hAnsi="Times New Roman" w:cs="Times New Roman"/>
        </w:rPr>
        <w:t>начало</w:t>
      </w:r>
      <w:r w:rsidRPr="00302D29">
        <w:rPr>
          <w:rFonts w:ascii="Times New Roman" w:hAnsi="Times New Roman" w:cs="Times New Roman"/>
          <w:spacing w:val="-4"/>
        </w:rPr>
        <w:t xml:space="preserve"> </w:t>
      </w:r>
      <w:r w:rsidRPr="00302D29">
        <w:rPr>
          <w:rFonts w:ascii="Times New Roman" w:hAnsi="Times New Roman" w:cs="Times New Roman"/>
        </w:rPr>
        <w:t>системы</w:t>
      </w:r>
      <w:r w:rsidRPr="00302D29">
        <w:rPr>
          <w:rFonts w:ascii="Times New Roman" w:hAnsi="Times New Roman" w:cs="Times New Roman"/>
          <w:spacing w:val="-5"/>
        </w:rPr>
        <w:t xml:space="preserve"> </w:t>
      </w:r>
      <w:r w:rsidRPr="00302D29">
        <w:rPr>
          <w:rFonts w:ascii="Times New Roman" w:hAnsi="Times New Roman" w:cs="Times New Roman"/>
        </w:rPr>
        <w:t>координат детали</w:t>
      </w:r>
      <w:r w:rsidRPr="00302D29">
        <w:rPr>
          <w:rFonts w:ascii="Times New Roman" w:hAnsi="Times New Roman" w:cs="Times New Roman"/>
          <w:spacing w:val="-5"/>
        </w:rPr>
        <w:t xml:space="preserve"> </w:t>
      </w:r>
      <w:r w:rsidRPr="00302D29">
        <w:rPr>
          <w:rFonts w:ascii="Times New Roman" w:hAnsi="Times New Roman" w:cs="Times New Roman"/>
        </w:rPr>
        <w:t>за</w:t>
      </w:r>
      <w:r w:rsidRPr="00302D29">
        <w:rPr>
          <w:rFonts w:ascii="Times New Roman" w:hAnsi="Times New Roman" w:cs="Times New Roman"/>
          <w:spacing w:val="-8"/>
        </w:rPr>
        <w:t xml:space="preserve"> </w:t>
      </w:r>
      <w:r w:rsidRPr="00302D29">
        <w:rPr>
          <w:rFonts w:ascii="Times New Roman" w:hAnsi="Times New Roman" w:cs="Times New Roman"/>
        </w:rPr>
        <w:t>пределами</w:t>
      </w:r>
      <w:r w:rsidRPr="00302D29">
        <w:rPr>
          <w:rFonts w:ascii="Times New Roman" w:hAnsi="Times New Roman" w:cs="Times New Roman"/>
          <w:spacing w:val="-5"/>
        </w:rPr>
        <w:t xml:space="preserve"> </w:t>
      </w:r>
      <w:r w:rsidRPr="00302D29">
        <w:rPr>
          <w:rFonts w:ascii="Times New Roman" w:hAnsi="Times New Roman" w:cs="Times New Roman"/>
        </w:rPr>
        <w:t>детали.</w:t>
      </w:r>
    </w:p>
    <w:p w:rsidR="00302D29" w:rsidRPr="00302D29" w:rsidRDefault="00302D29" w:rsidP="00302D29">
      <w:pPr>
        <w:pStyle w:val="aff3"/>
        <w:ind w:left="567" w:firstLine="709"/>
        <w:rPr>
          <w:b/>
          <w:i/>
          <w:sz w:val="26"/>
          <w:szCs w:val="26"/>
        </w:rPr>
      </w:pPr>
    </w:p>
    <w:p w:rsidR="00302D29" w:rsidRPr="00302D29" w:rsidRDefault="00302D29" w:rsidP="00302D29">
      <w:pPr>
        <w:pStyle w:val="aff3"/>
        <w:ind w:left="567" w:firstLine="709"/>
        <w:rPr>
          <w:b/>
          <w:i/>
          <w:sz w:val="26"/>
          <w:szCs w:val="26"/>
        </w:rPr>
      </w:pPr>
    </w:p>
    <w:p w:rsidR="00302D29" w:rsidRPr="00302D29" w:rsidRDefault="008557D1" w:rsidP="00302D29">
      <w:pPr>
        <w:tabs>
          <w:tab w:val="left" w:pos="3129"/>
          <w:tab w:val="right" w:pos="6026"/>
        </w:tabs>
        <w:spacing w:before="34"/>
        <w:ind w:left="567" w:firstLine="709"/>
        <w:rPr>
          <w:rFonts w:ascii="Times New Roman" w:hAnsi="Times New Roman" w:cs="Times New Roman"/>
          <w:b/>
          <w:sz w:val="26"/>
          <w:szCs w:val="26"/>
        </w:rPr>
      </w:pPr>
      <w:r>
        <w:rPr>
          <w:rFonts w:ascii="Times New Roman" w:hAnsi="Times New Roman" w:cs="Times New Roman"/>
          <w:sz w:val="26"/>
          <w:szCs w:val="26"/>
          <w:lang w:eastAsia="en-US"/>
        </w:rPr>
        <w:pict>
          <v:group id="_x0000_s1068" style="position:absolute;left:0;text-align:left;margin-left:67.5pt;margin-top:-1.65pt;width:329.4pt;height:280.8pt;z-index:-251642880;mso-position-horizontal-relative:page" coordorigin="1350,-33" coordsize="6588,5616">
            <v:line id="_x0000_s1069" style="position:absolute" from="2398,4236" to="2398,5583"/>
            <v:shape id="_x0000_s1070" style="position:absolute;left:1949;top:4236;width:798;height:798" coordorigin="1949,4236" coordsize="798,798" path="m2348,4236r-72,7l2209,4261r-62,30l2091,4330r-48,48l2003,4434r-29,62l1955,4563r-6,72l1955,4707r19,67l2003,4836r40,56l2091,4940r56,40l2209,5009r67,19l2348,5034r72,-6l2487,5009r62,-29l2605,4940r48,-48l2693,4836r29,-62l2741,4707r6,-72l2741,4563r-19,-67l2693,4434r-40,-56l2605,4330r-56,-39l2487,4261r-67,-18l2348,4236xe" stroked="f">
              <v:path arrowok="t"/>
            </v:shape>
            <v:shape id="_x0000_s1071" style="position:absolute;left:1949;top:4236;width:798;height:798" coordorigin="1949,4236" coordsize="798,798" o:spt="100" adj="0,,0" path="m2348,4236r-72,7l2209,4261r-62,30l2091,4330r-48,48l2003,4434r-29,62l1955,4563r-6,72l1955,4707r19,67l2003,4836r40,56l2091,4940r56,40l2209,5009r67,19l2348,5034r72,-6l2487,5009r62,-29l2605,4940r48,-48l2693,4836r29,-62l2741,4707r6,-72l2741,4563r-19,-67l2693,4434r-40,-56l2605,4330r-56,-39l2487,4261r-67,-18l2348,4236xm1949,4635r798,m2348,4236r,798e" filled="f" strokeweight="2.25pt">
              <v:stroke joinstyle="round"/>
              <v:formulas/>
              <v:path arrowok="t" o:connecttype="segments"/>
            </v:shape>
            <v:line id="_x0000_s1072" style="position:absolute" from="2847,4685" to="1350,4685"/>
            <v:shape id="_x0000_s1073" style="position:absolute;left:2338;top:-33;width:5600;height:4778" coordorigin="2338,-33" coordsize="5600,4778" o:spt="100" adj="0,,0" path="m2458,87l2448,67,2398,-33,2338,87r50,l2388,4159r20,l2408,87r50,xm7938,4685r-20,-10l7818,4625r,50l2698,4675r,20l7818,4695r,50l7918,4695r20,-10xe" fillcolor="black" stroked="f">
              <v:stroke joinstyle="round"/>
              <v:formulas/>
              <v:path arrowok="t" o:connecttype="segments"/>
            </v:shape>
            <v:shape id="_x0000_s1074" style="position:absolute;left:3296;top:903;width:3144;height:3333" coordorigin="3296,903" coordsize="3144,3333" o:spt="100" adj="0,,0" path="m3745,903r,188m3745,1091r-449,150m4494,3787r-449,150m5991,3787r,449m5991,3787r449,150e" filled="f">
              <v:stroke joinstyle="round"/>
              <v:formulas/>
              <v:path arrowok="t" o:connecttype="segments"/>
            </v:shape>
            <v:shape id="_x0000_s1075" style="position:absolute;left:3745;top:1091;width:2995;height:2696" coordorigin="3745,1091" coordsize="2995,2696" path="m3745,1091r749,2696l5991,3787,6740,1091r-2995,xe" filled="f" strokeweight="2.25pt">
              <v:path arrowok="t"/>
            </v:shape>
            <v:line id="_x0000_s1076" style="position:absolute" from="6740,1091" to="6740,642"/>
            <v:shape id="_x0000_s1077" style="position:absolute;left:3296;top:642;width:3444;height:3594" coordorigin="3296,642" coordsize="3444,3594" o:spt="100" adj="0,,0" path="m3873,642r2867,m3745,642r-66,7l3615,667r-59,31l3501,739r-51,50l3406,848r-38,67l3338,989r-23,79l3301,1153r-5,88m3296,1241r749,2696m4494,4236r-90,-6l4319,4213r-76,-28l4177,4149r-55,-45l4080,4053r-26,-56l4045,3937t449,299l5991,4236e" filled="f">
              <v:stroke dashstyle="3 1 1 1" joinstyle="round"/>
              <v:formulas/>
              <v:path arrowok="t" o:connecttype="segments"/>
            </v:shape>
            <v:line id="_x0000_s1078" style="position:absolute" from="6740,1091" to="7189,1241"/>
            <v:shape id="_x0000_s1079" style="position:absolute;left:5991;top:642;width:1198;height:3594" coordorigin="5991,642" coordsize="1198,3594" o:spt="100" adj="0,,0" path="m6440,3937l7189,1241m6740,642r66,7l6870,667r59,31l6984,739r51,50l7079,848r38,67l7147,989r23,79l7184,1153r5,88m5991,4236r90,-6l6166,4213r76,-28l6309,4149r54,-45l6405,4053r26,-56l6440,3937e" filled="f">
              <v:stroke dashstyle="3 1 1 1" joinstyle="round"/>
              <v:formulas/>
              <v:path arrowok="t" o:connecttype="segments"/>
            </v:shape>
            <v:shape id="_x0000_s1080" style="position:absolute;left:1350;top:3782;width:3144;height:8" coordorigin="1350,3783" coordsize="3144,8" o:spt="100" adj="0,,0" path="m1350,3790r3144,m1350,3783r3144,e" filled="f" strokeweight=".1147mm">
              <v:stroke joinstyle="round"/>
              <v:formulas/>
              <v:path arrowok="t" o:connecttype="segments"/>
            </v:shape>
            <v:shape id="_x0000_s1081" style="position:absolute;left:1440;top:3786;width:120;height:899" coordorigin="1440,3786" coordsize="120,899" o:spt="100" adj="0,,0" path="m1490,4565r-50,l1500,4685r50,-100l1490,4585r,-20xm1510,3886r-20,l1490,4585r20,l1510,3886xm1560,4565r-50,l1510,4585r40,l1560,4565xm1500,3786r-60,120l1490,3906r,-20l1550,3886r-50,-100xm1550,3886r-40,l1510,3906r50,l1550,3886xe" fillcolor="black" stroked="f">
              <v:stroke joinstyle="round"/>
              <v:formulas/>
              <v:path arrowok="t" o:connecttype="segments"/>
            </v:shape>
            <v:line id="_x0000_s1082" style="position:absolute" from="4494,3786" to="4494,5583"/>
            <v:shape id="_x0000_s1083" style="position:absolute;left:2398;top:5350;width:2096;height:120" coordorigin="2398,5350" coordsize="2096,120" o:spt="100" adj="0,,0" path="m2518,5350r-120,60l2518,5470r,-50l2498,5420r,-20l2518,5400r,-50xm4374,5350r,120l4474,5420r-80,l4394,5400r80,l4374,5350xm2518,5400r-20,l2498,5420r20,l2518,5400xm4374,5400r-1856,l2518,5420r1856,l4374,5400xm4474,5400r-80,l4394,5420r80,l4494,5410r-20,-10xe" fillcolor="black" stroked="f">
              <v:stroke joinstyle="round"/>
              <v:formulas/>
              <v:path arrowok="t" o:connecttype="segments"/>
            </v:shape>
            <v:shape id="_x0000_s1084" style="position:absolute;left:2973;top:3787;width:3915;height:1518" coordorigin="2973,3787" coordsize="3915,1518" o:spt="100" adj="0,,0" path="m3745,4915r-772,l2973,5305r772,l3745,4915xm3963,3787r-375,l3588,4159r375,l3963,3787xm6888,3787r-360,l6528,4159r360,l6888,3787xe" stroked="f">
              <v:stroke joinstyle="round"/>
              <v:formulas/>
              <v:path arrowok="t" o:connecttype="segments"/>
            </v:shape>
            <v:shape id="_x0000_s1085" style="position:absolute;left:1773;top:719;width:1620;height:2340" coordorigin="1773,719" coordsize="1620,2340" o:spt="100" adj="0,,0" path="m1773,719r1620,m1773,719r,2340m3393,719l1773,3059e" filled="f" strokeweight="1.5pt">
              <v:stroke joinstyle="round"/>
              <v:formulas/>
              <v:path arrowok="t" o:connecttype="segments"/>
            </v:shape>
            <v:rect id="_x0000_s1086" style="position:absolute;left:3498;top:543;width:375;height:360" stroked="f"/>
            <w10:wrap anchorx="page"/>
          </v:group>
        </w:pict>
      </w:r>
      <w:r w:rsidR="00302D29" w:rsidRPr="00302D29">
        <w:rPr>
          <w:rFonts w:ascii="Times New Roman" w:hAnsi="Times New Roman" w:cs="Times New Roman"/>
          <w:b/>
          <w:position w:val="6"/>
          <w:sz w:val="26"/>
          <w:szCs w:val="26"/>
        </w:rPr>
        <w:t>Y</w:t>
      </w:r>
      <w:r w:rsidR="00302D29" w:rsidRPr="00302D29">
        <w:rPr>
          <w:rFonts w:ascii="Times New Roman" w:hAnsi="Times New Roman" w:cs="Times New Roman"/>
          <w:b/>
          <w:position w:val="6"/>
          <w:sz w:val="26"/>
          <w:szCs w:val="26"/>
        </w:rPr>
        <w:tab/>
      </w:r>
      <w:r w:rsidR="00302D29" w:rsidRPr="00302D29">
        <w:rPr>
          <w:rFonts w:ascii="Times New Roman" w:hAnsi="Times New Roman" w:cs="Times New Roman"/>
          <w:b/>
          <w:sz w:val="26"/>
          <w:szCs w:val="26"/>
        </w:rPr>
        <w:t>6</w:t>
      </w:r>
      <w:r w:rsidR="00302D29" w:rsidRPr="00302D29">
        <w:rPr>
          <w:rFonts w:ascii="Times New Roman" w:hAnsi="Times New Roman" w:cs="Times New Roman"/>
          <w:b/>
          <w:sz w:val="26"/>
          <w:szCs w:val="26"/>
        </w:rPr>
        <w:tab/>
        <w:t>5</w:t>
      </w:r>
    </w:p>
    <w:p w:rsidR="00302D29" w:rsidRPr="00302D29" w:rsidRDefault="00302D29" w:rsidP="00302D29">
      <w:pPr>
        <w:tabs>
          <w:tab w:val="left" w:pos="2884"/>
        </w:tabs>
        <w:spacing w:before="159"/>
        <w:ind w:left="567" w:firstLine="709"/>
        <w:rPr>
          <w:rFonts w:ascii="Times New Roman" w:hAnsi="Times New Roman" w:cs="Times New Roman"/>
          <w:sz w:val="26"/>
          <w:szCs w:val="26"/>
        </w:rPr>
      </w:pPr>
      <w:r w:rsidRPr="00302D29">
        <w:rPr>
          <w:rFonts w:ascii="Times New Roman" w:hAnsi="Times New Roman" w:cs="Times New Roman"/>
          <w:sz w:val="26"/>
          <w:szCs w:val="26"/>
        </w:rPr>
        <w:t>В</w:t>
      </w:r>
      <w:r w:rsidRPr="00302D29">
        <w:rPr>
          <w:rFonts w:ascii="Times New Roman" w:hAnsi="Times New Roman" w:cs="Times New Roman"/>
          <w:sz w:val="26"/>
          <w:szCs w:val="26"/>
        </w:rPr>
        <w:tab/>
        <w:t>А</w:t>
      </w:r>
    </w:p>
    <w:p w:rsidR="00302D29" w:rsidRPr="00302D29" w:rsidRDefault="00302D29" w:rsidP="00302D29">
      <w:pPr>
        <w:tabs>
          <w:tab w:val="left" w:pos="6677"/>
        </w:tabs>
        <w:spacing w:before="279"/>
        <w:ind w:left="567" w:firstLine="709"/>
        <w:rPr>
          <w:rFonts w:ascii="Times New Roman" w:hAnsi="Times New Roman" w:cs="Times New Roman"/>
          <w:b/>
          <w:sz w:val="26"/>
          <w:szCs w:val="26"/>
        </w:rPr>
      </w:pPr>
      <w:r w:rsidRPr="00302D29">
        <w:rPr>
          <w:rFonts w:ascii="Times New Roman" w:hAnsi="Times New Roman" w:cs="Times New Roman"/>
          <w:b/>
          <w:sz w:val="26"/>
          <w:szCs w:val="26"/>
        </w:rPr>
        <w:t>7</w:t>
      </w:r>
      <w:r w:rsidRPr="00302D29">
        <w:rPr>
          <w:rFonts w:ascii="Times New Roman" w:hAnsi="Times New Roman" w:cs="Times New Roman"/>
          <w:b/>
          <w:sz w:val="26"/>
          <w:szCs w:val="26"/>
        </w:rPr>
        <w:tab/>
        <w:t>4</w:t>
      </w:r>
    </w:p>
    <w:p w:rsidR="00302D29" w:rsidRPr="00302D29" w:rsidRDefault="00302D29" w:rsidP="00302D29">
      <w:pPr>
        <w:pStyle w:val="aff3"/>
        <w:ind w:left="567" w:firstLine="709"/>
        <w:rPr>
          <w:b/>
          <w:sz w:val="26"/>
          <w:szCs w:val="26"/>
        </w:rPr>
      </w:pPr>
    </w:p>
    <w:p w:rsidR="00302D29" w:rsidRPr="00302D29" w:rsidRDefault="00302D29" w:rsidP="00302D29">
      <w:pPr>
        <w:pStyle w:val="aff3"/>
        <w:ind w:left="567" w:firstLine="709"/>
        <w:rPr>
          <w:b/>
          <w:sz w:val="26"/>
          <w:szCs w:val="26"/>
        </w:rPr>
      </w:pPr>
    </w:p>
    <w:p w:rsidR="00302D29" w:rsidRPr="00302D29" w:rsidRDefault="00302D29" w:rsidP="00302D29">
      <w:pPr>
        <w:pStyle w:val="aff3"/>
        <w:ind w:left="567" w:firstLine="709"/>
        <w:rPr>
          <w:b/>
          <w:sz w:val="26"/>
          <w:szCs w:val="26"/>
        </w:rPr>
      </w:pPr>
    </w:p>
    <w:p w:rsidR="00302D29" w:rsidRPr="00302D29" w:rsidRDefault="00302D29" w:rsidP="00302D29">
      <w:pPr>
        <w:pStyle w:val="aff3"/>
        <w:ind w:left="567" w:firstLine="709"/>
        <w:rPr>
          <w:b/>
          <w:sz w:val="26"/>
          <w:szCs w:val="26"/>
        </w:rPr>
      </w:pPr>
    </w:p>
    <w:p w:rsidR="00302D29" w:rsidRPr="00302D29" w:rsidRDefault="00302D29" w:rsidP="00302D29">
      <w:pPr>
        <w:pStyle w:val="aff3"/>
        <w:ind w:left="567" w:firstLine="709"/>
        <w:rPr>
          <w:b/>
          <w:sz w:val="26"/>
          <w:szCs w:val="26"/>
        </w:rPr>
      </w:pPr>
    </w:p>
    <w:p w:rsidR="00302D29" w:rsidRPr="00302D29" w:rsidRDefault="00302D29" w:rsidP="00302D29">
      <w:pPr>
        <w:pStyle w:val="aff3"/>
        <w:spacing w:before="10"/>
        <w:ind w:left="567" w:firstLine="709"/>
        <w:rPr>
          <w:b/>
          <w:sz w:val="26"/>
          <w:szCs w:val="26"/>
        </w:rPr>
      </w:pPr>
    </w:p>
    <w:p w:rsidR="00302D29" w:rsidRPr="00302D29" w:rsidRDefault="00302D29" w:rsidP="00302D29">
      <w:pPr>
        <w:ind w:left="567" w:firstLine="709"/>
        <w:rPr>
          <w:rFonts w:ascii="Times New Roman" w:hAnsi="Times New Roman" w:cs="Times New Roman"/>
          <w:sz w:val="26"/>
          <w:szCs w:val="26"/>
        </w:rPr>
      </w:pPr>
      <w:r w:rsidRPr="00302D29">
        <w:rPr>
          <w:rFonts w:ascii="Times New Roman" w:hAnsi="Times New Roman" w:cs="Times New Roman"/>
          <w:sz w:val="26"/>
          <w:szCs w:val="26"/>
        </w:rPr>
        <w:t>С</w:t>
      </w:r>
    </w:p>
    <w:p w:rsidR="00302D29" w:rsidRPr="00302D29" w:rsidRDefault="00302D29" w:rsidP="00302D29">
      <w:pPr>
        <w:pStyle w:val="aff3"/>
        <w:ind w:left="567" w:firstLine="709"/>
        <w:rPr>
          <w:sz w:val="26"/>
          <w:szCs w:val="26"/>
        </w:rPr>
      </w:pPr>
    </w:p>
    <w:p w:rsidR="00302D29" w:rsidRPr="00302D29" w:rsidRDefault="00302D29" w:rsidP="00302D29">
      <w:pPr>
        <w:pStyle w:val="aff3"/>
        <w:spacing w:before="7"/>
        <w:ind w:left="567" w:firstLine="709"/>
        <w:rPr>
          <w:sz w:val="26"/>
          <w:szCs w:val="26"/>
        </w:rPr>
      </w:pPr>
    </w:p>
    <w:p w:rsidR="00302D29" w:rsidRPr="00302D29" w:rsidRDefault="00302D29" w:rsidP="00302D29">
      <w:pPr>
        <w:tabs>
          <w:tab w:val="left" w:pos="5914"/>
        </w:tabs>
        <w:spacing w:before="57" w:line="209" w:lineRule="exact"/>
        <w:ind w:left="567" w:firstLine="709"/>
        <w:rPr>
          <w:rFonts w:ascii="Times New Roman" w:hAnsi="Times New Roman" w:cs="Times New Roman"/>
          <w:b/>
          <w:sz w:val="26"/>
          <w:szCs w:val="26"/>
        </w:rPr>
      </w:pPr>
      <w:r w:rsidRPr="00302D29">
        <w:rPr>
          <w:rFonts w:ascii="Times New Roman" w:hAnsi="Times New Roman" w:cs="Times New Roman"/>
          <w:b/>
          <w:sz w:val="26"/>
          <w:szCs w:val="26"/>
        </w:rPr>
        <w:t>8</w:t>
      </w:r>
      <w:r w:rsidRPr="00302D29">
        <w:rPr>
          <w:rFonts w:ascii="Times New Roman" w:hAnsi="Times New Roman" w:cs="Times New Roman"/>
          <w:b/>
          <w:sz w:val="26"/>
          <w:szCs w:val="26"/>
        </w:rPr>
        <w:tab/>
        <w:t>3</w:t>
      </w:r>
    </w:p>
    <w:p w:rsidR="00302D29" w:rsidRPr="00302D29" w:rsidRDefault="008557D1" w:rsidP="00302D29">
      <w:pPr>
        <w:spacing w:line="209" w:lineRule="exact"/>
        <w:ind w:left="567" w:firstLine="709"/>
        <w:rPr>
          <w:rFonts w:ascii="Times New Roman" w:hAnsi="Times New Roman" w:cs="Times New Roman"/>
          <w:b/>
          <w:sz w:val="26"/>
          <w:szCs w:val="26"/>
        </w:rPr>
      </w:pPr>
      <w:r>
        <w:rPr>
          <w:rFonts w:ascii="Times New Roman" w:hAnsi="Times New Roman" w:cs="Times New Roman"/>
          <w:sz w:val="26"/>
          <w:szCs w:val="26"/>
          <w:lang w:eastAsia="en-US"/>
        </w:rPr>
        <w:pict>
          <v:shape id="_x0000_s1057" type="#_x0000_t202" style="position:absolute;left:0;text-align:left;margin-left:382.45pt;margin-top:4.05pt;width:8.9pt;height:16.1pt;z-index:251669504;mso-position-horizontal-relative:page" filled="f" stroked="f">
            <v:textbox style="mso-next-textbox:#_x0000_s1057" inset="0,0,0,0">
              <w:txbxContent>
                <w:p w:rsidR="008B7A6C" w:rsidRDefault="008B7A6C" w:rsidP="00302D29">
                  <w:pPr>
                    <w:spacing w:line="322" w:lineRule="exact"/>
                    <w:rPr>
                      <w:rFonts w:ascii="Calibri"/>
                      <w:b/>
                      <w:sz w:val="32"/>
                    </w:rPr>
                  </w:pPr>
                  <w:r>
                    <w:rPr>
                      <w:rFonts w:ascii="Calibri"/>
                      <w:b/>
                      <w:sz w:val="32"/>
                    </w:rPr>
                    <w:t>X</w:t>
                  </w:r>
                </w:p>
              </w:txbxContent>
            </v:textbox>
            <w10:wrap anchorx="page"/>
          </v:shape>
        </w:pict>
      </w:r>
      <w:r w:rsidR="00302D29" w:rsidRPr="00302D29">
        <w:rPr>
          <w:rFonts w:ascii="Times New Roman" w:hAnsi="Times New Roman" w:cs="Times New Roman"/>
          <w:b/>
          <w:sz w:val="26"/>
          <w:szCs w:val="26"/>
        </w:rPr>
        <w:t>15</w:t>
      </w:r>
    </w:p>
    <w:p w:rsidR="00302D29" w:rsidRPr="00302D29" w:rsidRDefault="00302D29" w:rsidP="00302D29">
      <w:pPr>
        <w:tabs>
          <w:tab w:val="left" w:pos="5112"/>
        </w:tabs>
        <w:spacing w:before="34"/>
        <w:ind w:left="567" w:firstLine="709"/>
        <w:rPr>
          <w:rFonts w:ascii="Times New Roman" w:hAnsi="Times New Roman" w:cs="Times New Roman"/>
          <w:b/>
          <w:sz w:val="26"/>
          <w:szCs w:val="26"/>
        </w:rPr>
      </w:pPr>
      <w:r w:rsidRPr="00302D29">
        <w:rPr>
          <w:rFonts w:ascii="Times New Roman" w:hAnsi="Times New Roman" w:cs="Times New Roman"/>
          <w:b/>
          <w:sz w:val="26"/>
          <w:szCs w:val="26"/>
        </w:rPr>
        <w:t>1</w:t>
      </w:r>
      <w:r w:rsidRPr="00302D29">
        <w:rPr>
          <w:rFonts w:ascii="Times New Roman" w:hAnsi="Times New Roman" w:cs="Times New Roman"/>
          <w:b/>
          <w:sz w:val="26"/>
          <w:szCs w:val="26"/>
        </w:rPr>
        <w:tab/>
        <w:t>2</w:t>
      </w:r>
    </w:p>
    <w:p w:rsidR="00302D29" w:rsidRPr="00302D29" w:rsidRDefault="00302D29" w:rsidP="00302D29">
      <w:pPr>
        <w:pStyle w:val="aff3"/>
        <w:spacing w:before="10"/>
        <w:ind w:left="567" w:firstLine="709"/>
        <w:rPr>
          <w:b/>
          <w:sz w:val="26"/>
          <w:szCs w:val="26"/>
        </w:rPr>
      </w:pPr>
    </w:p>
    <w:p w:rsidR="00302D29" w:rsidRPr="00302D29" w:rsidRDefault="00302D29" w:rsidP="00302D29">
      <w:pPr>
        <w:pStyle w:val="1"/>
        <w:spacing w:before="87"/>
        <w:ind w:left="567" w:firstLine="709"/>
        <w:rPr>
          <w:sz w:val="26"/>
          <w:szCs w:val="26"/>
        </w:rPr>
      </w:pPr>
      <w:r w:rsidRPr="00302D29">
        <w:rPr>
          <w:sz w:val="26"/>
          <w:szCs w:val="26"/>
        </w:rPr>
        <w:t>Точка</w:t>
      </w:r>
      <w:r w:rsidRPr="00302D29">
        <w:rPr>
          <w:spacing w:val="-2"/>
          <w:sz w:val="26"/>
          <w:szCs w:val="26"/>
        </w:rPr>
        <w:t xml:space="preserve"> </w:t>
      </w:r>
      <w:r w:rsidRPr="00302D29">
        <w:rPr>
          <w:sz w:val="26"/>
          <w:szCs w:val="26"/>
        </w:rPr>
        <w:t>1</w:t>
      </w:r>
    </w:p>
    <w:p w:rsidR="00302D29" w:rsidRPr="00302D29" w:rsidRDefault="00302D29" w:rsidP="00302D29">
      <w:pPr>
        <w:pStyle w:val="aff3"/>
        <w:spacing w:before="6"/>
        <w:ind w:left="567" w:firstLine="709"/>
        <w:rPr>
          <w:b/>
          <w:sz w:val="26"/>
          <w:szCs w:val="26"/>
        </w:rPr>
      </w:pPr>
    </w:p>
    <w:p w:rsidR="00302D29" w:rsidRPr="00302D29" w:rsidRDefault="00302D29" w:rsidP="00302D29">
      <w:pPr>
        <w:pStyle w:val="aff3"/>
        <w:spacing w:line="322" w:lineRule="exact"/>
        <w:ind w:left="567" w:firstLine="709"/>
        <w:rPr>
          <w:sz w:val="26"/>
          <w:szCs w:val="26"/>
        </w:rPr>
      </w:pPr>
      <w:r w:rsidRPr="00302D29">
        <w:rPr>
          <w:sz w:val="26"/>
          <w:szCs w:val="26"/>
        </w:rPr>
        <w:t>Х =</w:t>
      </w:r>
      <w:r w:rsidRPr="00302D29">
        <w:rPr>
          <w:spacing w:val="1"/>
          <w:sz w:val="26"/>
          <w:szCs w:val="26"/>
        </w:rPr>
        <w:t xml:space="preserve"> </w:t>
      </w:r>
      <w:r w:rsidRPr="00302D29">
        <w:rPr>
          <w:sz w:val="26"/>
          <w:szCs w:val="26"/>
        </w:rPr>
        <w:t>25</w:t>
      </w:r>
    </w:p>
    <w:p w:rsidR="00302D29" w:rsidRPr="00302D29" w:rsidRDefault="00302D29" w:rsidP="00302D29">
      <w:pPr>
        <w:pStyle w:val="aff3"/>
        <w:ind w:left="567" w:firstLine="709"/>
        <w:rPr>
          <w:sz w:val="26"/>
          <w:szCs w:val="26"/>
        </w:rPr>
      </w:pPr>
      <w:r w:rsidRPr="00302D29">
        <w:rPr>
          <w:sz w:val="26"/>
          <w:szCs w:val="26"/>
        </w:rPr>
        <w:t>Y</w:t>
      </w:r>
      <w:r w:rsidRPr="00302D29">
        <w:rPr>
          <w:spacing w:val="1"/>
          <w:sz w:val="26"/>
          <w:szCs w:val="26"/>
        </w:rPr>
        <w:t xml:space="preserve"> </w:t>
      </w:r>
      <w:r w:rsidRPr="00302D29">
        <w:rPr>
          <w:sz w:val="26"/>
          <w:szCs w:val="26"/>
        </w:rPr>
        <w:t>=</w:t>
      </w:r>
      <w:r w:rsidRPr="00302D29">
        <w:rPr>
          <w:spacing w:val="2"/>
          <w:sz w:val="26"/>
          <w:szCs w:val="26"/>
        </w:rPr>
        <w:t xml:space="preserve"> </w:t>
      </w:r>
      <w:r w:rsidRPr="00302D29">
        <w:rPr>
          <w:sz w:val="26"/>
          <w:szCs w:val="26"/>
        </w:rPr>
        <w:t>15</w:t>
      </w:r>
      <w:r w:rsidRPr="00302D29">
        <w:rPr>
          <w:spacing w:val="1"/>
          <w:sz w:val="26"/>
          <w:szCs w:val="26"/>
        </w:rPr>
        <w:t xml:space="preserve"> </w:t>
      </w:r>
      <w:r w:rsidRPr="00302D29">
        <w:rPr>
          <w:sz w:val="26"/>
          <w:szCs w:val="26"/>
        </w:rPr>
        <w:t>–</w:t>
      </w:r>
      <w:r w:rsidRPr="00302D29">
        <w:rPr>
          <w:spacing w:val="1"/>
          <w:sz w:val="26"/>
          <w:szCs w:val="26"/>
        </w:rPr>
        <w:t xml:space="preserve"> </w:t>
      </w:r>
      <w:r w:rsidRPr="00302D29">
        <w:rPr>
          <w:sz w:val="26"/>
          <w:szCs w:val="26"/>
        </w:rPr>
        <w:t>10 =</w:t>
      </w:r>
      <w:r w:rsidRPr="00302D29">
        <w:rPr>
          <w:spacing w:val="-3"/>
          <w:sz w:val="26"/>
          <w:szCs w:val="26"/>
        </w:rPr>
        <w:t xml:space="preserve"> </w:t>
      </w:r>
      <w:r w:rsidRPr="00302D29">
        <w:rPr>
          <w:sz w:val="26"/>
          <w:szCs w:val="26"/>
        </w:rPr>
        <w:t>5</w:t>
      </w:r>
    </w:p>
    <w:p w:rsidR="00302D29" w:rsidRPr="00302D29" w:rsidRDefault="00302D29" w:rsidP="00302D29">
      <w:pPr>
        <w:pStyle w:val="aff3"/>
        <w:spacing w:before="8"/>
        <w:ind w:left="567" w:firstLine="709"/>
        <w:rPr>
          <w:sz w:val="26"/>
          <w:szCs w:val="26"/>
        </w:rPr>
      </w:pPr>
    </w:p>
    <w:p w:rsidR="00302D29" w:rsidRPr="00302D29" w:rsidRDefault="00302D29" w:rsidP="00302D29">
      <w:pPr>
        <w:pStyle w:val="1"/>
        <w:spacing w:before="1"/>
        <w:ind w:left="567" w:firstLine="709"/>
        <w:rPr>
          <w:sz w:val="26"/>
          <w:szCs w:val="26"/>
        </w:rPr>
      </w:pPr>
      <w:r w:rsidRPr="00302D29">
        <w:rPr>
          <w:sz w:val="26"/>
          <w:szCs w:val="26"/>
        </w:rPr>
        <w:t>Точка</w:t>
      </w:r>
      <w:r w:rsidRPr="00302D29">
        <w:rPr>
          <w:spacing w:val="-2"/>
          <w:sz w:val="26"/>
          <w:szCs w:val="26"/>
        </w:rPr>
        <w:t xml:space="preserve"> </w:t>
      </w:r>
      <w:r w:rsidRPr="00302D29">
        <w:rPr>
          <w:sz w:val="26"/>
          <w:szCs w:val="26"/>
        </w:rPr>
        <w:t>2</w:t>
      </w:r>
    </w:p>
    <w:p w:rsidR="00302D29" w:rsidRPr="00302D29" w:rsidRDefault="00302D29" w:rsidP="00302D29">
      <w:pPr>
        <w:pStyle w:val="aff3"/>
        <w:spacing w:before="6"/>
        <w:ind w:left="567" w:firstLine="709"/>
        <w:rPr>
          <w:b/>
          <w:sz w:val="26"/>
          <w:szCs w:val="26"/>
        </w:rPr>
      </w:pPr>
    </w:p>
    <w:p w:rsidR="00302D29" w:rsidRPr="00302D29" w:rsidRDefault="00302D29" w:rsidP="00302D29">
      <w:pPr>
        <w:pStyle w:val="aff3"/>
        <w:spacing w:line="322" w:lineRule="exact"/>
        <w:ind w:left="567" w:firstLine="709"/>
        <w:rPr>
          <w:sz w:val="26"/>
          <w:szCs w:val="26"/>
        </w:rPr>
      </w:pPr>
      <w:r w:rsidRPr="00302D29">
        <w:rPr>
          <w:sz w:val="26"/>
          <w:szCs w:val="26"/>
        </w:rPr>
        <w:t>X</w:t>
      </w:r>
      <w:r w:rsidRPr="00302D29">
        <w:rPr>
          <w:spacing w:val="1"/>
          <w:sz w:val="26"/>
          <w:szCs w:val="26"/>
        </w:rPr>
        <w:t xml:space="preserve"> </w:t>
      </w:r>
      <w:r w:rsidRPr="00302D29">
        <w:rPr>
          <w:sz w:val="26"/>
          <w:szCs w:val="26"/>
        </w:rPr>
        <w:t>=</w:t>
      </w:r>
      <w:r w:rsidRPr="00302D29">
        <w:rPr>
          <w:spacing w:val="1"/>
          <w:sz w:val="26"/>
          <w:szCs w:val="26"/>
        </w:rPr>
        <w:t xml:space="preserve"> </w:t>
      </w:r>
      <w:r w:rsidRPr="00302D29">
        <w:rPr>
          <w:sz w:val="26"/>
          <w:szCs w:val="26"/>
        </w:rPr>
        <w:t>25 +</w:t>
      </w:r>
      <w:r w:rsidRPr="00302D29">
        <w:rPr>
          <w:spacing w:val="1"/>
          <w:sz w:val="26"/>
          <w:szCs w:val="26"/>
        </w:rPr>
        <w:t xml:space="preserve"> </w:t>
      </w:r>
      <w:r w:rsidRPr="00302D29">
        <w:rPr>
          <w:sz w:val="26"/>
          <w:szCs w:val="26"/>
        </w:rPr>
        <w:t>20</w:t>
      </w:r>
      <w:r w:rsidRPr="00302D29">
        <w:rPr>
          <w:spacing w:val="-4"/>
          <w:sz w:val="26"/>
          <w:szCs w:val="26"/>
        </w:rPr>
        <w:t xml:space="preserve"> </w:t>
      </w:r>
      <w:r w:rsidRPr="00302D29">
        <w:rPr>
          <w:sz w:val="26"/>
          <w:szCs w:val="26"/>
        </w:rPr>
        <w:t>= 45</w:t>
      </w:r>
    </w:p>
    <w:p w:rsidR="00302D29" w:rsidRPr="00302D29" w:rsidRDefault="00302D29" w:rsidP="00302D29">
      <w:pPr>
        <w:pStyle w:val="aff3"/>
        <w:ind w:left="567" w:firstLine="709"/>
        <w:rPr>
          <w:sz w:val="26"/>
          <w:szCs w:val="26"/>
        </w:rPr>
      </w:pPr>
      <w:r w:rsidRPr="00302D29">
        <w:rPr>
          <w:sz w:val="26"/>
          <w:szCs w:val="26"/>
        </w:rPr>
        <w:t>Y</w:t>
      </w:r>
      <w:r w:rsidRPr="00302D29">
        <w:rPr>
          <w:spacing w:val="1"/>
          <w:sz w:val="26"/>
          <w:szCs w:val="26"/>
        </w:rPr>
        <w:t xml:space="preserve"> </w:t>
      </w:r>
      <w:r w:rsidRPr="00302D29">
        <w:rPr>
          <w:sz w:val="26"/>
          <w:szCs w:val="26"/>
        </w:rPr>
        <w:t>=</w:t>
      </w:r>
      <w:r w:rsidRPr="00302D29">
        <w:rPr>
          <w:spacing w:val="1"/>
          <w:sz w:val="26"/>
          <w:szCs w:val="26"/>
        </w:rPr>
        <w:t xml:space="preserve"> </w:t>
      </w:r>
      <w:r w:rsidRPr="00302D29">
        <w:rPr>
          <w:sz w:val="26"/>
          <w:szCs w:val="26"/>
        </w:rPr>
        <w:t>15</w:t>
      </w:r>
      <w:r w:rsidRPr="00302D29">
        <w:rPr>
          <w:spacing w:val="1"/>
          <w:sz w:val="26"/>
          <w:szCs w:val="26"/>
        </w:rPr>
        <w:t xml:space="preserve"> </w:t>
      </w:r>
      <w:r w:rsidRPr="00302D29">
        <w:rPr>
          <w:sz w:val="26"/>
          <w:szCs w:val="26"/>
        </w:rPr>
        <w:t>–</w:t>
      </w:r>
      <w:r w:rsidRPr="00302D29">
        <w:rPr>
          <w:spacing w:val="1"/>
          <w:sz w:val="26"/>
          <w:szCs w:val="26"/>
        </w:rPr>
        <w:t xml:space="preserve"> </w:t>
      </w:r>
      <w:r w:rsidRPr="00302D29">
        <w:rPr>
          <w:sz w:val="26"/>
          <w:szCs w:val="26"/>
        </w:rPr>
        <w:t>10 =</w:t>
      </w:r>
      <w:r w:rsidRPr="00302D29">
        <w:rPr>
          <w:spacing w:val="-3"/>
          <w:sz w:val="26"/>
          <w:szCs w:val="26"/>
        </w:rPr>
        <w:t xml:space="preserve"> </w:t>
      </w:r>
      <w:r w:rsidRPr="00302D29">
        <w:rPr>
          <w:sz w:val="26"/>
          <w:szCs w:val="26"/>
        </w:rPr>
        <w:t>5</w:t>
      </w:r>
    </w:p>
    <w:p w:rsidR="00302D29" w:rsidRPr="00302D29" w:rsidRDefault="00302D29" w:rsidP="00302D29">
      <w:pPr>
        <w:pStyle w:val="aff3"/>
        <w:spacing w:before="4"/>
        <w:ind w:left="567" w:firstLine="709"/>
        <w:rPr>
          <w:sz w:val="26"/>
          <w:szCs w:val="26"/>
        </w:rPr>
      </w:pPr>
    </w:p>
    <w:p w:rsidR="00302D29" w:rsidRPr="00302D29" w:rsidRDefault="00302D29" w:rsidP="00302D29">
      <w:pPr>
        <w:pStyle w:val="1"/>
        <w:ind w:left="567" w:firstLine="709"/>
        <w:rPr>
          <w:sz w:val="26"/>
          <w:szCs w:val="26"/>
        </w:rPr>
      </w:pPr>
      <w:r w:rsidRPr="00302D29">
        <w:rPr>
          <w:sz w:val="26"/>
          <w:szCs w:val="26"/>
        </w:rPr>
        <w:t>Точка</w:t>
      </w:r>
      <w:r w:rsidRPr="00302D29">
        <w:rPr>
          <w:spacing w:val="-2"/>
          <w:sz w:val="26"/>
          <w:szCs w:val="26"/>
        </w:rPr>
        <w:t xml:space="preserve"> </w:t>
      </w:r>
      <w:r w:rsidRPr="00302D29">
        <w:rPr>
          <w:sz w:val="26"/>
          <w:szCs w:val="26"/>
        </w:rPr>
        <w:t>3</w:t>
      </w:r>
    </w:p>
    <w:p w:rsidR="00302D29" w:rsidRPr="00302D29" w:rsidRDefault="00302D29" w:rsidP="00302D29">
      <w:pPr>
        <w:pStyle w:val="aff3"/>
        <w:spacing w:before="6"/>
        <w:ind w:left="567" w:firstLine="709"/>
        <w:rPr>
          <w:b/>
          <w:sz w:val="26"/>
          <w:szCs w:val="26"/>
        </w:rPr>
      </w:pPr>
    </w:p>
    <w:p w:rsidR="00302D29" w:rsidRPr="00302D29" w:rsidRDefault="00302D29" w:rsidP="00302D29">
      <w:pPr>
        <w:pStyle w:val="aff3"/>
        <w:ind w:left="567" w:right="705" w:firstLine="709"/>
        <w:rPr>
          <w:sz w:val="26"/>
          <w:szCs w:val="26"/>
        </w:rPr>
      </w:pPr>
      <w:r w:rsidRPr="00302D29">
        <w:rPr>
          <w:sz w:val="26"/>
          <w:szCs w:val="26"/>
        </w:rPr>
        <w:t>Для</w:t>
      </w:r>
      <w:r w:rsidRPr="00302D29">
        <w:rPr>
          <w:spacing w:val="-4"/>
          <w:sz w:val="26"/>
          <w:szCs w:val="26"/>
        </w:rPr>
        <w:t xml:space="preserve"> </w:t>
      </w:r>
      <w:r w:rsidRPr="00302D29">
        <w:rPr>
          <w:sz w:val="26"/>
          <w:szCs w:val="26"/>
        </w:rPr>
        <w:t>определения</w:t>
      </w:r>
      <w:r w:rsidRPr="00302D29">
        <w:rPr>
          <w:spacing w:val="-4"/>
          <w:sz w:val="26"/>
          <w:szCs w:val="26"/>
        </w:rPr>
        <w:t xml:space="preserve"> </w:t>
      </w:r>
      <w:r w:rsidRPr="00302D29">
        <w:rPr>
          <w:sz w:val="26"/>
          <w:szCs w:val="26"/>
        </w:rPr>
        <w:t>координат</w:t>
      </w:r>
      <w:r w:rsidRPr="00302D29">
        <w:rPr>
          <w:spacing w:val="-6"/>
          <w:sz w:val="26"/>
          <w:szCs w:val="26"/>
        </w:rPr>
        <w:t xml:space="preserve"> </w:t>
      </w:r>
      <w:r w:rsidRPr="00302D29">
        <w:rPr>
          <w:sz w:val="26"/>
          <w:szCs w:val="26"/>
        </w:rPr>
        <w:t xml:space="preserve">точки </w:t>
      </w:r>
      <w:r w:rsidRPr="00302D29">
        <w:rPr>
          <w:b/>
          <w:sz w:val="26"/>
          <w:szCs w:val="26"/>
        </w:rPr>
        <w:t>3</w:t>
      </w:r>
      <w:r w:rsidRPr="00302D29">
        <w:rPr>
          <w:b/>
          <w:spacing w:val="-4"/>
          <w:sz w:val="26"/>
          <w:szCs w:val="26"/>
        </w:rPr>
        <w:t xml:space="preserve"> </w:t>
      </w:r>
      <w:r w:rsidRPr="00302D29">
        <w:rPr>
          <w:sz w:val="26"/>
          <w:szCs w:val="26"/>
        </w:rPr>
        <w:t>необходимо</w:t>
      </w:r>
      <w:r w:rsidRPr="00302D29">
        <w:rPr>
          <w:spacing w:val="-5"/>
          <w:sz w:val="26"/>
          <w:szCs w:val="26"/>
        </w:rPr>
        <w:t xml:space="preserve"> </w:t>
      </w:r>
      <w:r w:rsidRPr="00302D29">
        <w:rPr>
          <w:sz w:val="26"/>
          <w:szCs w:val="26"/>
        </w:rPr>
        <w:t>определить</w:t>
      </w:r>
      <w:r w:rsidRPr="00302D29">
        <w:rPr>
          <w:spacing w:val="-2"/>
          <w:sz w:val="26"/>
          <w:szCs w:val="26"/>
        </w:rPr>
        <w:t xml:space="preserve"> </w:t>
      </w:r>
      <w:r w:rsidRPr="00302D29">
        <w:rPr>
          <w:sz w:val="26"/>
          <w:szCs w:val="26"/>
        </w:rPr>
        <w:t>угол</w:t>
      </w:r>
      <w:r w:rsidRPr="00302D29">
        <w:rPr>
          <w:spacing w:val="-4"/>
          <w:sz w:val="26"/>
          <w:szCs w:val="26"/>
        </w:rPr>
        <w:t xml:space="preserve"> </w:t>
      </w:r>
      <w:r w:rsidRPr="00302D29">
        <w:rPr>
          <w:sz w:val="26"/>
          <w:szCs w:val="26"/>
        </w:rPr>
        <w:t>при</w:t>
      </w:r>
      <w:r w:rsidRPr="00302D29">
        <w:rPr>
          <w:spacing w:val="-67"/>
          <w:sz w:val="26"/>
          <w:szCs w:val="26"/>
        </w:rPr>
        <w:t xml:space="preserve"> </w:t>
      </w:r>
      <w:r w:rsidRPr="00302D29">
        <w:rPr>
          <w:sz w:val="26"/>
          <w:szCs w:val="26"/>
        </w:rPr>
        <w:t>вершине трапеции.</w:t>
      </w:r>
      <w:r w:rsidRPr="00302D29">
        <w:rPr>
          <w:spacing w:val="2"/>
          <w:sz w:val="26"/>
          <w:szCs w:val="26"/>
        </w:rPr>
        <w:t xml:space="preserve"> </w:t>
      </w:r>
      <w:r w:rsidRPr="00302D29">
        <w:rPr>
          <w:sz w:val="26"/>
          <w:szCs w:val="26"/>
        </w:rPr>
        <w:t>Рассмотрим</w:t>
      </w:r>
      <w:r w:rsidRPr="00302D29">
        <w:rPr>
          <w:spacing w:val="1"/>
          <w:sz w:val="26"/>
          <w:szCs w:val="26"/>
        </w:rPr>
        <w:t xml:space="preserve"> </w:t>
      </w:r>
      <w:r w:rsidRPr="00302D29">
        <w:rPr>
          <w:sz w:val="26"/>
          <w:szCs w:val="26"/>
        </w:rPr>
        <w:t>треугольник</w:t>
      </w:r>
      <w:r w:rsidRPr="00302D29">
        <w:rPr>
          <w:spacing w:val="-1"/>
          <w:sz w:val="26"/>
          <w:szCs w:val="26"/>
        </w:rPr>
        <w:t xml:space="preserve"> </w:t>
      </w:r>
      <w:r w:rsidRPr="00302D29">
        <w:rPr>
          <w:sz w:val="26"/>
          <w:szCs w:val="26"/>
        </w:rPr>
        <w:t>АВС</w:t>
      </w:r>
    </w:p>
    <w:p w:rsidR="00302D29" w:rsidRPr="00302D29" w:rsidRDefault="00302D29" w:rsidP="00302D29">
      <w:pPr>
        <w:pStyle w:val="aff3"/>
        <w:spacing w:before="11"/>
        <w:ind w:left="567" w:firstLine="709"/>
        <w:rPr>
          <w:sz w:val="26"/>
          <w:szCs w:val="26"/>
        </w:rPr>
      </w:pPr>
    </w:p>
    <w:p w:rsidR="00302D29" w:rsidRPr="00302D29" w:rsidRDefault="00302D29" w:rsidP="00302D29">
      <w:pPr>
        <w:pStyle w:val="aff3"/>
        <w:spacing w:line="242" w:lineRule="auto"/>
        <w:ind w:left="567" w:right="2757" w:firstLine="709"/>
        <w:rPr>
          <w:sz w:val="26"/>
          <w:szCs w:val="26"/>
        </w:rPr>
      </w:pPr>
      <w:r w:rsidRPr="00302D29">
        <w:rPr>
          <w:sz w:val="26"/>
          <w:szCs w:val="26"/>
        </w:rPr>
        <w:t>В этом</w:t>
      </w:r>
      <w:r w:rsidRPr="00302D29">
        <w:rPr>
          <w:spacing w:val="1"/>
          <w:sz w:val="26"/>
          <w:szCs w:val="26"/>
        </w:rPr>
        <w:t xml:space="preserve"> </w:t>
      </w:r>
      <w:r w:rsidRPr="00302D29">
        <w:rPr>
          <w:sz w:val="26"/>
          <w:szCs w:val="26"/>
        </w:rPr>
        <w:t>треугольнике катет АВ = 10, а катет ВС = 30.</w:t>
      </w:r>
      <w:r w:rsidRPr="00302D29">
        <w:rPr>
          <w:spacing w:val="-67"/>
          <w:sz w:val="26"/>
          <w:szCs w:val="26"/>
        </w:rPr>
        <w:t xml:space="preserve"> </w:t>
      </w:r>
      <w:r w:rsidRPr="00302D29">
        <w:rPr>
          <w:sz w:val="26"/>
          <w:szCs w:val="26"/>
        </w:rPr>
        <w:t>Определим</w:t>
      </w:r>
      <w:r w:rsidRPr="00302D29">
        <w:rPr>
          <w:spacing w:val="-1"/>
          <w:sz w:val="26"/>
          <w:szCs w:val="26"/>
        </w:rPr>
        <w:t xml:space="preserve"> </w:t>
      </w:r>
      <w:r w:rsidRPr="00302D29">
        <w:rPr>
          <w:sz w:val="26"/>
          <w:szCs w:val="26"/>
        </w:rPr>
        <w:t>величину</w:t>
      </w:r>
      <w:r w:rsidRPr="00302D29">
        <w:rPr>
          <w:spacing w:val="2"/>
          <w:sz w:val="26"/>
          <w:szCs w:val="26"/>
        </w:rPr>
        <w:t xml:space="preserve"> </w:t>
      </w:r>
      <w:r w:rsidRPr="00302D29">
        <w:rPr>
          <w:sz w:val="26"/>
          <w:szCs w:val="26"/>
        </w:rPr>
        <w:t>ВСА</w:t>
      </w:r>
      <w:r w:rsidRPr="00302D29">
        <w:rPr>
          <w:spacing w:val="-5"/>
          <w:sz w:val="26"/>
          <w:szCs w:val="26"/>
        </w:rPr>
        <w:t xml:space="preserve"> </w:t>
      </w:r>
      <w:r w:rsidRPr="00302D29">
        <w:rPr>
          <w:sz w:val="26"/>
          <w:szCs w:val="26"/>
        </w:rPr>
        <w:t>через тангенс угла</w:t>
      </w:r>
    </w:p>
    <w:p w:rsidR="00302D29" w:rsidRPr="00302D29" w:rsidRDefault="00302D29" w:rsidP="008B7A6C">
      <w:pPr>
        <w:pStyle w:val="aff3"/>
        <w:spacing w:before="951" w:line="321" w:lineRule="exact"/>
        <w:ind w:left="567" w:firstLine="709"/>
        <w:rPr>
          <w:sz w:val="26"/>
          <w:szCs w:val="26"/>
        </w:rPr>
      </w:pPr>
      <w:r w:rsidRPr="00302D29">
        <w:rPr>
          <w:sz w:val="26"/>
          <w:szCs w:val="26"/>
        </w:rPr>
        <w:lastRenderedPageBreak/>
        <w:t>ВА</w:t>
      </w:r>
      <w:r w:rsidRPr="00302D29">
        <w:rPr>
          <w:sz w:val="26"/>
          <w:szCs w:val="26"/>
        </w:rPr>
        <w:tab/>
        <w:t>10</w:t>
      </w:r>
    </w:p>
    <w:p w:rsidR="00302D29" w:rsidRPr="00302D29" w:rsidRDefault="00302D29" w:rsidP="008B7A6C">
      <w:pPr>
        <w:pStyle w:val="aff3"/>
        <w:spacing w:line="342" w:lineRule="exact"/>
        <w:ind w:left="567" w:firstLine="709"/>
        <w:rPr>
          <w:sz w:val="26"/>
          <w:szCs w:val="26"/>
        </w:rPr>
      </w:pPr>
      <w:r w:rsidRPr="00302D29">
        <w:rPr>
          <w:sz w:val="26"/>
          <w:szCs w:val="26"/>
        </w:rPr>
        <w:t>отсюда</w:t>
      </w:r>
      <w:r w:rsidRPr="00302D29">
        <w:rPr>
          <w:spacing w:val="-6"/>
          <w:sz w:val="26"/>
          <w:szCs w:val="26"/>
        </w:rPr>
        <w:t xml:space="preserve"> </w:t>
      </w:r>
      <w:r w:rsidRPr="00302D29">
        <w:rPr>
          <w:sz w:val="26"/>
          <w:szCs w:val="26"/>
        </w:rPr>
        <w:t>ВСА</w:t>
      </w:r>
      <w:r w:rsidRPr="00302D29">
        <w:rPr>
          <w:spacing w:val="-11"/>
          <w:sz w:val="26"/>
          <w:szCs w:val="26"/>
        </w:rPr>
        <w:t xml:space="preserve"> </w:t>
      </w:r>
      <w:r w:rsidRPr="00302D29">
        <w:rPr>
          <w:sz w:val="26"/>
          <w:szCs w:val="26"/>
        </w:rPr>
        <w:t>=</w:t>
      </w:r>
      <w:r w:rsidRPr="00302D29">
        <w:rPr>
          <w:spacing w:val="-7"/>
          <w:sz w:val="26"/>
          <w:szCs w:val="26"/>
        </w:rPr>
        <w:t xml:space="preserve"> </w:t>
      </w:r>
      <w:r w:rsidRPr="00302D29">
        <w:rPr>
          <w:sz w:val="26"/>
          <w:szCs w:val="26"/>
        </w:rPr>
        <w:t>18</w:t>
      </w:r>
      <w:r w:rsidRPr="00302D29">
        <w:rPr>
          <w:sz w:val="26"/>
          <w:szCs w:val="26"/>
        </w:rPr>
        <w:t></w:t>
      </w:r>
    </w:p>
    <w:p w:rsidR="00302D29" w:rsidRPr="00302D29" w:rsidRDefault="00302D29" w:rsidP="008B7A6C">
      <w:pPr>
        <w:spacing w:line="230" w:lineRule="exact"/>
        <w:ind w:left="567" w:firstLine="709"/>
        <w:rPr>
          <w:rFonts w:ascii="Times New Roman" w:hAnsi="Times New Roman" w:cs="Times New Roman"/>
          <w:sz w:val="26"/>
          <w:szCs w:val="26"/>
        </w:rPr>
      </w:pPr>
      <w:r w:rsidRPr="00302D29">
        <w:rPr>
          <w:rFonts w:ascii="Times New Roman" w:hAnsi="Times New Roman" w:cs="Times New Roman"/>
          <w:w w:val="95"/>
          <w:sz w:val="26"/>
          <w:szCs w:val="26"/>
        </w:rPr>
        <w:t>ВА</w:t>
      </w:r>
    </w:p>
    <w:p w:rsidR="00302D29" w:rsidRPr="00302D29" w:rsidRDefault="008557D1" w:rsidP="008B7A6C">
      <w:pPr>
        <w:pStyle w:val="aff3"/>
        <w:spacing w:line="202" w:lineRule="exact"/>
        <w:ind w:left="567" w:firstLine="709"/>
        <w:rPr>
          <w:rFonts w:eastAsia="Cambria Math"/>
          <w:sz w:val="26"/>
          <w:szCs w:val="26"/>
        </w:rPr>
      </w:pPr>
      <w:r>
        <w:rPr>
          <w:rFonts w:eastAsia="Times New Roman"/>
          <w:sz w:val="26"/>
          <w:szCs w:val="26"/>
          <w:lang w:eastAsia="en-US"/>
        </w:rPr>
        <w:pict>
          <v:rect id="_x0000_s1055" style="position:absolute;left:0;text-align:left;margin-left:297.95pt;margin-top:5.95pt;width:17.3pt;height:.95pt;z-index:251667456;mso-position-horizontal-relative:page" fillcolor="black" stroked="f">
            <w10:wrap anchorx="page"/>
          </v:rect>
        </w:pict>
      </w:r>
      <w:r w:rsidR="00302D29" w:rsidRPr="00302D29">
        <w:rPr>
          <w:rFonts w:ascii="Cambria Math" w:eastAsia="Cambria Math" w:hAnsi="Cambria Math" w:cs="Cambria Math"/>
          <w:sz w:val="26"/>
          <w:szCs w:val="26"/>
        </w:rPr>
        <w:t>𝐜𝐭𝐪</w:t>
      </w:r>
      <w:r w:rsidR="00302D29" w:rsidRPr="00302D29">
        <w:rPr>
          <w:rFonts w:eastAsia="Cambria Math"/>
          <w:spacing w:val="2"/>
          <w:sz w:val="26"/>
          <w:szCs w:val="26"/>
        </w:rPr>
        <w:t xml:space="preserve"> </w:t>
      </w:r>
      <w:r w:rsidR="00302D29" w:rsidRPr="00302D29">
        <w:rPr>
          <w:rFonts w:eastAsia="Cambria Math"/>
          <w:sz w:val="26"/>
          <w:szCs w:val="26"/>
        </w:rPr>
        <w:t>СА</w:t>
      </w:r>
      <w:r w:rsidR="00302D29" w:rsidRPr="00302D29">
        <w:rPr>
          <w:rFonts w:eastAsia="Cambria Math"/>
          <w:spacing w:val="13"/>
          <w:sz w:val="26"/>
          <w:szCs w:val="26"/>
        </w:rPr>
        <w:t xml:space="preserve"> </w:t>
      </w:r>
      <w:r w:rsidR="00302D29" w:rsidRPr="00302D29">
        <w:rPr>
          <w:rFonts w:eastAsia="Cambria Math"/>
          <w:sz w:val="26"/>
          <w:szCs w:val="26"/>
        </w:rPr>
        <w:t>=</w:t>
      </w:r>
    </w:p>
    <w:p w:rsidR="00302D29" w:rsidRPr="00302D29" w:rsidRDefault="00302D29" w:rsidP="008B7A6C">
      <w:pPr>
        <w:pStyle w:val="aff3"/>
        <w:spacing w:line="258" w:lineRule="exact"/>
        <w:ind w:left="567" w:firstLine="709"/>
        <w:rPr>
          <w:sz w:val="26"/>
          <w:szCs w:val="26"/>
        </w:rPr>
      </w:pPr>
      <w:r w:rsidRPr="00302D29">
        <w:rPr>
          <w:spacing w:val="-1"/>
          <w:sz w:val="26"/>
          <w:szCs w:val="26"/>
        </w:rPr>
        <w:t>ВС</w:t>
      </w:r>
    </w:p>
    <w:p w:rsidR="00302D29" w:rsidRPr="00302D29" w:rsidRDefault="00302D29" w:rsidP="008B7A6C">
      <w:pPr>
        <w:pStyle w:val="aff3"/>
        <w:spacing w:line="230" w:lineRule="exact"/>
        <w:ind w:left="567" w:firstLine="709"/>
        <w:rPr>
          <w:rFonts w:eastAsia="Cambria Math"/>
          <w:sz w:val="26"/>
          <w:szCs w:val="26"/>
        </w:rPr>
      </w:pPr>
      <w:r w:rsidRPr="00302D29">
        <w:rPr>
          <w:rFonts w:ascii="Cambria Math" w:eastAsia="Cambria Math" w:hAnsi="Cambria Math" w:cs="Cambria Math"/>
          <w:sz w:val="26"/>
          <w:szCs w:val="26"/>
        </w:rPr>
        <w:t>𝟏𝟎</w:t>
      </w:r>
    </w:p>
    <w:p w:rsidR="00302D29" w:rsidRPr="00302D29" w:rsidRDefault="008557D1" w:rsidP="008B7A6C">
      <w:pPr>
        <w:pStyle w:val="aff3"/>
        <w:spacing w:line="202" w:lineRule="exact"/>
        <w:ind w:left="567" w:firstLine="709"/>
        <w:rPr>
          <w:sz w:val="26"/>
          <w:szCs w:val="26"/>
        </w:rPr>
      </w:pPr>
      <w:r>
        <w:rPr>
          <w:sz w:val="26"/>
          <w:szCs w:val="26"/>
          <w:lang w:eastAsia="en-US"/>
        </w:rPr>
        <w:pict>
          <v:rect id="_x0000_s1056" style="position:absolute;left:0;text-align:left;margin-left:333.5pt;margin-top:5.95pt;width:16.8pt;height:.95pt;z-index:251668480;mso-position-horizontal-relative:page" fillcolor="black" stroked="f">
            <w10:wrap anchorx="page"/>
          </v:rect>
        </w:pict>
      </w:r>
      <w:r w:rsidR="00302D29" w:rsidRPr="00302D29">
        <w:rPr>
          <w:w w:val="99"/>
          <w:sz w:val="26"/>
          <w:szCs w:val="26"/>
        </w:rPr>
        <w:t>=</w:t>
      </w:r>
    </w:p>
    <w:p w:rsidR="00302D29" w:rsidRPr="00302D29" w:rsidRDefault="00302D29" w:rsidP="008B7A6C">
      <w:pPr>
        <w:pStyle w:val="aff3"/>
        <w:spacing w:line="258" w:lineRule="exact"/>
        <w:ind w:left="567" w:firstLine="709"/>
        <w:rPr>
          <w:rFonts w:eastAsia="Cambria Math"/>
          <w:sz w:val="26"/>
          <w:szCs w:val="26"/>
        </w:rPr>
      </w:pPr>
      <w:r w:rsidRPr="00302D29">
        <w:rPr>
          <w:rFonts w:ascii="Cambria Math" w:eastAsia="Cambria Math" w:hAnsi="Cambria Math" w:cs="Cambria Math"/>
          <w:sz w:val="26"/>
          <w:szCs w:val="26"/>
        </w:rPr>
        <w:t>𝟑𝟎</w:t>
      </w:r>
    </w:p>
    <w:p w:rsidR="00302D29" w:rsidRPr="00302D29" w:rsidRDefault="00302D29" w:rsidP="008B7A6C">
      <w:pPr>
        <w:pStyle w:val="aff3"/>
        <w:spacing w:before="173"/>
        <w:ind w:left="567" w:firstLine="709"/>
        <w:rPr>
          <w:rFonts w:eastAsia="Cambria Math"/>
          <w:sz w:val="26"/>
          <w:szCs w:val="26"/>
        </w:rPr>
      </w:pPr>
      <w:r w:rsidRPr="00302D29">
        <w:rPr>
          <w:rFonts w:eastAsia="Cambria Math"/>
          <w:sz w:val="26"/>
          <w:szCs w:val="26"/>
        </w:rPr>
        <w:t>=</w:t>
      </w:r>
      <w:r w:rsidRPr="00302D29">
        <w:rPr>
          <w:rFonts w:eastAsia="Cambria Math"/>
          <w:spacing w:val="10"/>
          <w:sz w:val="26"/>
          <w:szCs w:val="26"/>
        </w:rPr>
        <w:t xml:space="preserve"> </w:t>
      </w:r>
      <w:r w:rsidRPr="00302D29">
        <w:rPr>
          <w:rFonts w:ascii="Cambria Math" w:eastAsia="Cambria Math" w:hAnsi="Cambria Math" w:cs="Cambria Math"/>
          <w:sz w:val="26"/>
          <w:szCs w:val="26"/>
        </w:rPr>
        <w:t>𝟎</w:t>
      </w:r>
      <w:r w:rsidRPr="00302D29">
        <w:rPr>
          <w:rFonts w:eastAsia="Cambria Math"/>
          <w:sz w:val="26"/>
          <w:szCs w:val="26"/>
        </w:rPr>
        <w:t>,</w:t>
      </w:r>
      <w:r w:rsidRPr="00302D29">
        <w:rPr>
          <w:rFonts w:eastAsia="Cambria Math"/>
          <w:spacing w:val="-15"/>
          <w:sz w:val="26"/>
          <w:szCs w:val="26"/>
        </w:rPr>
        <w:t xml:space="preserve"> </w:t>
      </w:r>
      <w:r w:rsidRPr="00302D29">
        <w:rPr>
          <w:rFonts w:ascii="Cambria Math" w:eastAsia="Cambria Math" w:hAnsi="Cambria Math" w:cs="Cambria Math"/>
          <w:sz w:val="26"/>
          <w:szCs w:val="26"/>
        </w:rPr>
        <w:t>𝟑𝟑</w:t>
      </w:r>
    </w:p>
    <w:p w:rsidR="00302D29" w:rsidRPr="00302D29" w:rsidRDefault="00302D29" w:rsidP="00302D29">
      <w:pPr>
        <w:pStyle w:val="aff3"/>
        <w:ind w:left="567" w:firstLine="709"/>
        <w:rPr>
          <w:sz w:val="26"/>
          <w:szCs w:val="26"/>
        </w:rPr>
      </w:pPr>
    </w:p>
    <w:p w:rsidR="00302D29" w:rsidRPr="00302D29" w:rsidRDefault="00302D29" w:rsidP="00302D29">
      <w:pPr>
        <w:pStyle w:val="aff3"/>
        <w:spacing w:before="3"/>
        <w:ind w:left="567" w:firstLine="709"/>
        <w:rPr>
          <w:sz w:val="26"/>
          <w:szCs w:val="26"/>
        </w:rPr>
      </w:pPr>
    </w:p>
    <w:p w:rsidR="00302D29" w:rsidRPr="00302D29" w:rsidRDefault="00302D29" w:rsidP="00302D29">
      <w:pPr>
        <w:pStyle w:val="aff3"/>
        <w:spacing w:before="99"/>
        <w:ind w:left="567" w:firstLine="709"/>
        <w:rPr>
          <w:sz w:val="26"/>
          <w:szCs w:val="26"/>
        </w:rPr>
      </w:pPr>
      <w:r w:rsidRPr="00302D29">
        <w:rPr>
          <w:sz w:val="26"/>
          <w:szCs w:val="26"/>
        </w:rPr>
        <w:t>Теперь</w:t>
      </w:r>
      <w:r w:rsidRPr="00302D29">
        <w:rPr>
          <w:spacing w:val="-7"/>
          <w:sz w:val="26"/>
          <w:szCs w:val="26"/>
        </w:rPr>
        <w:t xml:space="preserve"> </w:t>
      </w:r>
      <w:r w:rsidRPr="00302D29">
        <w:rPr>
          <w:sz w:val="26"/>
          <w:szCs w:val="26"/>
        </w:rPr>
        <w:t>рассмотрим</w:t>
      </w:r>
      <w:r w:rsidRPr="00302D29">
        <w:rPr>
          <w:spacing w:val="67"/>
          <w:sz w:val="26"/>
          <w:szCs w:val="26"/>
        </w:rPr>
        <w:t xml:space="preserve"> </w:t>
      </w:r>
      <w:r w:rsidRPr="00302D29">
        <w:rPr>
          <w:sz w:val="26"/>
          <w:szCs w:val="26"/>
        </w:rPr>
        <w:t>С3D.</w:t>
      </w:r>
      <w:r w:rsidRPr="00302D29">
        <w:rPr>
          <w:spacing w:val="65"/>
          <w:sz w:val="26"/>
          <w:szCs w:val="26"/>
        </w:rPr>
        <w:t xml:space="preserve"> </w:t>
      </w:r>
      <w:r w:rsidRPr="00302D29">
        <w:rPr>
          <w:sz w:val="26"/>
          <w:szCs w:val="26"/>
        </w:rPr>
        <w:t>Этот</w:t>
      </w:r>
      <w:r w:rsidRPr="00302D29">
        <w:rPr>
          <w:spacing w:val="-6"/>
          <w:sz w:val="26"/>
          <w:szCs w:val="26"/>
        </w:rPr>
        <w:t xml:space="preserve"> </w:t>
      </w:r>
      <w:r w:rsidRPr="00302D29">
        <w:rPr>
          <w:sz w:val="26"/>
          <w:szCs w:val="26"/>
        </w:rPr>
        <w:t>треугольник</w:t>
      </w:r>
      <w:r w:rsidRPr="00302D29">
        <w:rPr>
          <w:spacing w:val="-5"/>
          <w:sz w:val="26"/>
          <w:szCs w:val="26"/>
        </w:rPr>
        <w:t xml:space="preserve"> </w:t>
      </w:r>
      <w:r w:rsidRPr="00302D29">
        <w:rPr>
          <w:sz w:val="26"/>
          <w:szCs w:val="26"/>
        </w:rPr>
        <w:t>подобен</w:t>
      </w:r>
      <w:r w:rsidRPr="00302D29">
        <w:rPr>
          <w:spacing w:val="-4"/>
          <w:sz w:val="26"/>
          <w:szCs w:val="26"/>
        </w:rPr>
        <w:t xml:space="preserve"> </w:t>
      </w:r>
      <w:r w:rsidRPr="00302D29">
        <w:rPr>
          <w:sz w:val="26"/>
          <w:szCs w:val="26"/>
        </w:rPr>
        <w:t>треугольнику</w:t>
      </w:r>
      <w:r w:rsidRPr="00302D29">
        <w:rPr>
          <w:spacing w:val="-4"/>
          <w:sz w:val="26"/>
          <w:szCs w:val="26"/>
        </w:rPr>
        <w:t xml:space="preserve"> </w:t>
      </w:r>
      <w:r w:rsidRPr="00302D29">
        <w:rPr>
          <w:sz w:val="26"/>
          <w:szCs w:val="26"/>
        </w:rPr>
        <w:t>АВС.</w:t>
      </w:r>
    </w:p>
    <w:p w:rsidR="00302D29" w:rsidRPr="00302D29" w:rsidRDefault="008557D1" w:rsidP="00302D29">
      <w:pPr>
        <w:spacing w:before="46" w:line="255" w:lineRule="exact"/>
        <w:ind w:left="567" w:firstLine="709"/>
        <w:jc w:val="center"/>
        <w:rPr>
          <w:rFonts w:ascii="Times New Roman" w:hAnsi="Times New Roman" w:cs="Times New Roman"/>
          <w:sz w:val="26"/>
          <w:szCs w:val="26"/>
        </w:rPr>
      </w:pPr>
      <w:r>
        <w:rPr>
          <w:rFonts w:ascii="Times New Roman" w:hAnsi="Times New Roman" w:cs="Times New Roman"/>
          <w:sz w:val="26"/>
          <w:szCs w:val="26"/>
          <w:lang w:eastAsia="en-US"/>
        </w:rPr>
        <w:pict>
          <v:shape id="_x0000_s1058" style="position:absolute;left:0;text-align:left;margin-left:348.15pt;margin-top:6.5pt;width:1in;height:1in;z-index:251670528;mso-position-horizontal-relative:page" coordorigin="6963,130" coordsize="1440,1440" path="m6963,130r,1440l8403,1570,6963,130xe" filled="f" strokeweight="1.5pt">
            <v:path arrowok="t"/>
            <w10:wrap anchorx="page"/>
          </v:shape>
        </w:pict>
      </w:r>
      <w:r w:rsidR="00302D29" w:rsidRPr="00302D29">
        <w:rPr>
          <w:rFonts w:ascii="Times New Roman" w:hAnsi="Times New Roman" w:cs="Times New Roman"/>
          <w:sz w:val="26"/>
          <w:szCs w:val="26"/>
        </w:rPr>
        <w:t>С</w:t>
      </w:r>
    </w:p>
    <w:p w:rsidR="00302D29" w:rsidRPr="00302D29" w:rsidRDefault="00302D29" w:rsidP="00302D29">
      <w:pPr>
        <w:pStyle w:val="aff3"/>
        <w:spacing w:line="307" w:lineRule="exact"/>
        <w:ind w:left="567" w:firstLine="709"/>
        <w:jc w:val="both"/>
        <w:rPr>
          <w:sz w:val="26"/>
          <w:szCs w:val="26"/>
        </w:rPr>
      </w:pPr>
      <w:r w:rsidRPr="00302D29">
        <w:rPr>
          <w:sz w:val="26"/>
          <w:szCs w:val="26"/>
        </w:rPr>
        <w:t>Определим</w:t>
      </w:r>
      <w:r w:rsidRPr="00302D29">
        <w:rPr>
          <w:spacing w:val="-2"/>
          <w:sz w:val="26"/>
          <w:szCs w:val="26"/>
        </w:rPr>
        <w:t xml:space="preserve"> </w:t>
      </w:r>
      <w:r w:rsidRPr="00302D29">
        <w:rPr>
          <w:sz w:val="26"/>
          <w:szCs w:val="26"/>
        </w:rPr>
        <w:t>катеты</w:t>
      </w:r>
      <w:r w:rsidRPr="00302D29">
        <w:rPr>
          <w:spacing w:val="-6"/>
          <w:sz w:val="26"/>
          <w:szCs w:val="26"/>
        </w:rPr>
        <w:t xml:space="preserve"> </w:t>
      </w:r>
      <w:r w:rsidRPr="00302D29">
        <w:rPr>
          <w:sz w:val="26"/>
          <w:szCs w:val="26"/>
        </w:rPr>
        <w:t>этого</w:t>
      </w:r>
      <w:r w:rsidRPr="00302D29">
        <w:rPr>
          <w:spacing w:val="-6"/>
          <w:sz w:val="26"/>
          <w:szCs w:val="26"/>
        </w:rPr>
        <w:t xml:space="preserve"> </w:t>
      </w:r>
      <w:r w:rsidRPr="00302D29">
        <w:rPr>
          <w:sz w:val="26"/>
          <w:szCs w:val="26"/>
        </w:rPr>
        <w:t>треугольника:</w:t>
      </w:r>
    </w:p>
    <w:p w:rsidR="00302D29" w:rsidRPr="00302D29" w:rsidRDefault="00302D29" w:rsidP="00302D29">
      <w:pPr>
        <w:pStyle w:val="aff3"/>
        <w:ind w:left="567" w:right="5480" w:firstLine="709"/>
        <w:jc w:val="both"/>
        <w:rPr>
          <w:sz w:val="26"/>
          <w:szCs w:val="26"/>
        </w:rPr>
      </w:pPr>
      <w:r w:rsidRPr="00302D29">
        <w:rPr>
          <w:sz w:val="26"/>
          <w:szCs w:val="26"/>
        </w:rPr>
        <w:t>катет СD= С3×Cos18</w:t>
      </w:r>
      <w:r w:rsidRPr="00302D29">
        <w:rPr>
          <w:sz w:val="26"/>
          <w:szCs w:val="26"/>
        </w:rPr>
        <w:t> = 10×0,95 = 9,5</w:t>
      </w:r>
      <w:r w:rsidRPr="00302D29">
        <w:rPr>
          <w:spacing w:val="-67"/>
          <w:sz w:val="26"/>
          <w:szCs w:val="26"/>
        </w:rPr>
        <w:t xml:space="preserve"> </w:t>
      </w:r>
      <w:r w:rsidRPr="00302D29">
        <w:rPr>
          <w:sz w:val="26"/>
          <w:szCs w:val="26"/>
        </w:rPr>
        <w:t>катет D3 = С3×Sin18</w:t>
      </w:r>
      <w:r w:rsidRPr="00302D29">
        <w:rPr>
          <w:sz w:val="26"/>
          <w:szCs w:val="26"/>
        </w:rPr>
        <w:t> = 10×0,31 = 3.1</w:t>
      </w:r>
      <w:r w:rsidRPr="00302D29">
        <w:rPr>
          <w:spacing w:val="-67"/>
          <w:sz w:val="26"/>
          <w:szCs w:val="26"/>
        </w:rPr>
        <w:t xml:space="preserve"> </w:t>
      </w:r>
      <w:r w:rsidRPr="00302D29">
        <w:rPr>
          <w:sz w:val="26"/>
          <w:szCs w:val="26"/>
        </w:rPr>
        <w:t>X=</w:t>
      </w:r>
      <w:r w:rsidRPr="00302D29">
        <w:rPr>
          <w:spacing w:val="1"/>
          <w:sz w:val="26"/>
          <w:szCs w:val="26"/>
        </w:rPr>
        <w:t xml:space="preserve"> </w:t>
      </w:r>
      <w:r w:rsidRPr="00302D29">
        <w:rPr>
          <w:sz w:val="26"/>
          <w:szCs w:val="26"/>
        </w:rPr>
        <w:t>25+20+3,1=43,1</w:t>
      </w:r>
    </w:p>
    <w:p w:rsidR="00302D29" w:rsidRPr="00302D29" w:rsidRDefault="00302D29" w:rsidP="00302D29">
      <w:pPr>
        <w:pStyle w:val="aff3"/>
        <w:tabs>
          <w:tab w:val="left" w:pos="5871"/>
          <w:tab w:val="right" w:pos="8024"/>
        </w:tabs>
        <w:spacing w:line="323" w:lineRule="exact"/>
        <w:ind w:left="567" w:firstLine="709"/>
        <w:jc w:val="both"/>
        <w:rPr>
          <w:sz w:val="26"/>
          <w:szCs w:val="26"/>
        </w:rPr>
      </w:pPr>
      <w:r w:rsidRPr="00302D29">
        <w:rPr>
          <w:sz w:val="26"/>
          <w:szCs w:val="26"/>
        </w:rPr>
        <w:t>Y=15+9,5=24,5</w:t>
      </w:r>
      <w:r w:rsidRPr="00302D29">
        <w:rPr>
          <w:sz w:val="26"/>
          <w:szCs w:val="26"/>
        </w:rPr>
        <w:tab/>
      </w:r>
      <w:r w:rsidRPr="00302D29">
        <w:rPr>
          <w:position w:val="17"/>
          <w:sz w:val="26"/>
          <w:szCs w:val="26"/>
        </w:rPr>
        <w:t>D</w:t>
      </w:r>
      <w:r w:rsidRPr="00302D29">
        <w:rPr>
          <w:position w:val="17"/>
          <w:sz w:val="26"/>
          <w:szCs w:val="26"/>
        </w:rPr>
        <w:tab/>
        <w:t>3</w:t>
      </w:r>
    </w:p>
    <w:p w:rsidR="00302D29" w:rsidRPr="00302D29" w:rsidRDefault="00302D29" w:rsidP="00302D29">
      <w:pPr>
        <w:pStyle w:val="aff3"/>
        <w:ind w:left="567" w:firstLine="709"/>
        <w:rPr>
          <w:sz w:val="26"/>
          <w:szCs w:val="26"/>
        </w:rPr>
      </w:pPr>
    </w:p>
    <w:p w:rsidR="00302D29" w:rsidRPr="00302D29" w:rsidRDefault="00302D29" w:rsidP="00302D29">
      <w:pPr>
        <w:pStyle w:val="1"/>
        <w:ind w:left="567" w:firstLine="709"/>
        <w:rPr>
          <w:sz w:val="26"/>
          <w:szCs w:val="26"/>
        </w:rPr>
      </w:pPr>
      <w:r w:rsidRPr="00302D29">
        <w:rPr>
          <w:sz w:val="26"/>
          <w:szCs w:val="26"/>
        </w:rPr>
        <w:t>Точка</w:t>
      </w:r>
      <w:r w:rsidRPr="00302D29">
        <w:rPr>
          <w:spacing w:val="-2"/>
          <w:sz w:val="26"/>
          <w:szCs w:val="26"/>
        </w:rPr>
        <w:t xml:space="preserve"> </w:t>
      </w:r>
      <w:r w:rsidRPr="00302D29">
        <w:rPr>
          <w:sz w:val="26"/>
          <w:szCs w:val="26"/>
        </w:rPr>
        <w:t>4</w:t>
      </w:r>
    </w:p>
    <w:p w:rsidR="00302D29" w:rsidRPr="00302D29" w:rsidRDefault="00302D29" w:rsidP="00302D29">
      <w:pPr>
        <w:pStyle w:val="aff3"/>
        <w:spacing w:before="6"/>
        <w:ind w:left="567" w:firstLine="709"/>
        <w:rPr>
          <w:b/>
          <w:sz w:val="26"/>
          <w:szCs w:val="26"/>
        </w:rPr>
      </w:pPr>
    </w:p>
    <w:p w:rsidR="00302D29" w:rsidRPr="00302D29" w:rsidRDefault="00302D29" w:rsidP="00302D29">
      <w:pPr>
        <w:pStyle w:val="aff3"/>
        <w:ind w:left="567" w:right="7320" w:firstLine="709"/>
        <w:rPr>
          <w:sz w:val="26"/>
          <w:szCs w:val="26"/>
        </w:rPr>
      </w:pPr>
      <w:r w:rsidRPr="00302D29">
        <w:rPr>
          <w:sz w:val="26"/>
          <w:szCs w:val="26"/>
        </w:rPr>
        <w:t>X=25+20+10+3,1=58,1</w:t>
      </w:r>
      <w:r w:rsidRPr="00302D29">
        <w:rPr>
          <w:spacing w:val="-67"/>
          <w:sz w:val="26"/>
          <w:szCs w:val="26"/>
        </w:rPr>
        <w:t xml:space="preserve"> </w:t>
      </w:r>
      <w:r w:rsidRPr="00302D29">
        <w:rPr>
          <w:sz w:val="26"/>
          <w:szCs w:val="26"/>
        </w:rPr>
        <w:t>Y=15+30-9,5=35,5</w:t>
      </w:r>
    </w:p>
    <w:p w:rsidR="00302D29" w:rsidRPr="00302D29" w:rsidRDefault="00302D29" w:rsidP="00302D29">
      <w:pPr>
        <w:pStyle w:val="aff3"/>
        <w:spacing w:before="4"/>
        <w:ind w:left="567" w:firstLine="709"/>
        <w:rPr>
          <w:sz w:val="26"/>
          <w:szCs w:val="26"/>
        </w:rPr>
      </w:pPr>
    </w:p>
    <w:p w:rsidR="00302D29" w:rsidRPr="00302D29" w:rsidRDefault="00302D29" w:rsidP="00302D29">
      <w:pPr>
        <w:pStyle w:val="1"/>
        <w:ind w:left="567" w:firstLine="709"/>
        <w:rPr>
          <w:sz w:val="26"/>
          <w:szCs w:val="26"/>
        </w:rPr>
      </w:pPr>
      <w:r w:rsidRPr="00302D29">
        <w:rPr>
          <w:sz w:val="26"/>
          <w:szCs w:val="26"/>
        </w:rPr>
        <w:t>Точка</w:t>
      </w:r>
      <w:r w:rsidRPr="00302D29">
        <w:rPr>
          <w:spacing w:val="-2"/>
          <w:sz w:val="26"/>
          <w:szCs w:val="26"/>
        </w:rPr>
        <w:t xml:space="preserve"> </w:t>
      </w:r>
      <w:r w:rsidRPr="00302D29">
        <w:rPr>
          <w:sz w:val="26"/>
          <w:szCs w:val="26"/>
        </w:rPr>
        <w:t>5</w:t>
      </w:r>
    </w:p>
    <w:p w:rsidR="00302D29" w:rsidRPr="00302D29" w:rsidRDefault="00302D29" w:rsidP="00302D29">
      <w:pPr>
        <w:pStyle w:val="aff3"/>
        <w:spacing w:before="10"/>
        <w:ind w:left="567" w:firstLine="709"/>
        <w:rPr>
          <w:b/>
          <w:sz w:val="26"/>
          <w:szCs w:val="26"/>
        </w:rPr>
      </w:pPr>
    </w:p>
    <w:p w:rsidR="00302D29" w:rsidRPr="00302D29" w:rsidRDefault="00302D29" w:rsidP="00302D29">
      <w:pPr>
        <w:pStyle w:val="aff3"/>
        <w:spacing w:before="1"/>
        <w:ind w:left="567" w:right="8022" w:firstLine="709"/>
        <w:rPr>
          <w:sz w:val="26"/>
          <w:szCs w:val="26"/>
        </w:rPr>
      </w:pPr>
      <w:r w:rsidRPr="00302D29">
        <w:rPr>
          <w:sz w:val="26"/>
          <w:szCs w:val="26"/>
        </w:rPr>
        <w:t>X=25+20+10=55</w:t>
      </w:r>
      <w:r w:rsidRPr="00302D29">
        <w:rPr>
          <w:spacing w:val="-67"/>
          <w:sz w:val="26"/>
          <w:szCs w:val="26"/>
        </w:rPr>
        <w:t xml:space="preserve"> </w:t>
      </w:r>
      <w:r w:rsidRPr="00302D29">
        <w:rPr>
          <w:sz w:val="26"/>
          <w:szCs w:val="26"/>
        </w:rPr>
        <w:t>Y=15+30+10=55</w:t>
      </w:r>
    </w:p>
    <w:p w:rsidR="00302D29" w:rsidRPr="00302D29" w:rsidRDefault="00302D29" w:rsidP="00302D29">
      <w:pPr>
        <w:pStyle w:val="1"/>
        <w:spacing w:before="4"/>
        <w:ind w:left="567" w:firstLine="709"/>
        <w:rPr>
          <w:sz w:val="26"/>
          <w:szCs w:val="26"/>
        </w:rPr>
      </w:pPr>
      <w:r w:rsidRPr="00302D29">
        <w:rPr>
          <w:sz w:val="26"/>
          <w:szCs w:val="26"/>
        </w:rPr>
        <w:t>Точка</w:t>
      </w:r>
      <w:r w:rsidRPr="00302D29">
        <w:rPr>
          <w:spacing w:val="-2"/>
          <w:sz w:val="26"/>
          <w:szCs w:val="26"/>
        </w:rPr>
        <w:t xml:space="preserve"> </w:t>
      </w:r>
      <w:r w:rsidRPr="00302D29">
        <w:rPr>
          <w:sz w:val="26"/>
          <w:szCs w:val="26"/>
        </w:rPr>
        <w:t>6</w:t>
      </w:r>
    </w:p>
    <w:p w:rsidR="00302D29" w:rsidRPr="00302D29" w:rsidRDefault="00302D29" w:rsidP="00302D29">
      <w:pPr>
        <w:pStyle w:val="aff3"/>
        <w:spacing w:before="6"/>
        <w:ind w:left="567" w:firstLine="709"/>
        <w:rPr>
          <w:b/>
          <w:sz w:val="26"/>
          <w:szCs w:val="26"/>
        </w:rPr>
      </w:pPr>
    </w:p>
    <w:p w:rsidR="00302D29" w:rsidRPr="00302D29" w:rsidRDefault="00302D29" w:rsidP="00302D29">
      <w:pPr>
        <w:pStyle w:val="aff3"/>
        <w:ind w:left="567" w:right="8022" w:firstLine="709"/>
        <w:rPr>
          <w:sz w:val="26"/>
          <w:szCs w:val="26"/>
        </w:rPr>
      </w:pPr>
      <w:r w:rsidRPr="00302D29">
        <w:rPr>
          <w:sz w:val="26"/>
          <w:szCs w:val="26"/>
        </w:rPr>
        <w:t>X=25-10=15</w:t>
      </w:r>
      <w:r w:rsidRPr="00302D29">
        <w:rPr>
          <w:spacing w:val="1"/>
          <w:sz w:val="26"/>
          <w:szCs w:val="26"/>
        </w:rPr>
        <w:t xml:space="preserve"> </w:t>
      </w:r>
      <w:r w:rsidRPr="00302D29">
        <w:rPr>
          <w:sz w:val="26"/>
          <w:szCs w:val="26"/>
        </w:rPr>
        <w:t>Y=15+30+10=55</w:t>
      </w:r>
    </w:p>
    <w:p w:rsidR="00302D29" w:rsidRPr="00302D29" w:rsidRDefault="00302D29" w:rsidP="00302D29">
      <w:pPr>
        <w:pStyle w:val="aff3"/>
        <w:spacing w:before="4"/>
        <w:ind w:left="567" w:firstLine="709"/>
        <w:rPr>
          <w:sz w:val="26"/>
          <w:szCs w:val="26"/>
        </w:rPr>
      </w:pPr>
    </w:p>
    <w:p w:rsidR="00302D29" w:rsidRPr="00302D29" w:rsidRDefault="00302D29" w:rsidP="00302D29">
      <w:pPr>
        <w:pStyle w:val="1"/>
        <w:ind w:left="567" w:firstLine="709"/>
        <w:rPr>
          <w:sz w:val="26"/>
          <w:szCs w:val="26"/>
        </w:rPr>
      </w:pPr>
      <w:r w:rsidRPr="00302D29">
        <w:rPr>
          <w:sz w:val="26"/>
          <w:szCs w:val="26"/>
        </w:rPr>
        <w:t>Точка</w:t>
      </w:r>
      <w:r w:rsidRPr="00302D29">
        <w:rPr>
          <w:spacing w:val="-2"/>
          <w:sz w:val="26"/>
          <w:szCs w:val="26"/>
        </w:rPr>
        <w:t xml:space="preserve"> </w:t>
      </w:r>
      <w:r w:rsidRPr="00302D29">
        <w:rPr>
          <w:sz w:val="26"/>
          <w:szCs w:val="26"/>
        </w:rPr>
        <w:t>7</w:t>
      </w:r>
    </w:p>
    <w:p w:rsidR="00302D29" w:rsidRPr="00302D29" w:rsidRDefault="00302D29" w:rsidP="00302D29">
      <w:pPr>
        <w:pStyle w:val="aff3"/>
        <w:spacing w:before="6"/>
        <w:ind w:left="567" w:firstLine="709"/>
        <w:rPr>
          <w:b/>
          <w:sz w:val="26"/>
          <w:szCs w:val="26"/>
        </w:rPr>
      </w:pPr>
    </w:p>
    <w:p w:rsidR="00302D29" w:rsidRPr="00302D29" w:rsidRDefault="00302D29" w:rsidP="00302D29">
      <w:pPr>
        <w:pStyle w:val="aff3"/>
        <w:spacing w:line="322" w:lineRule="exact"/>
        <w:ind w:left="567" w:firstLine="709"/>
        <w:rPr>
          <w:sz w:val="26"/>
          <w:szCs w:val="26"/>
        </w:rPr>
      </w:pPr>
      <w:r w:rsidRPr="00302D29">
        <w:rPr>
          <w:sz w:val="26"/>
          <w:szCs w:val="26"/>
        </w:rPr>
        <w:t>X=25</w:t>
      </w:r>
      <w:r w:rsidRPr="00302D29">
        <w:rPr>
          <w:spacing w:val="19"/>
          <w:sz w:val="26"/>
          <w:szCs w:val="26"/>
        </w:rPr>
        <w:t xml:space="preserve"> </w:t>
      </w:r>
      <w:r w:rsidRPr="00302D29">
        <w:rPr>
          <w:sz w:val="26"/>
          <w:szCs w:val="26"/>
        </w:rPr>
        <w:t>10-3,1=11,9</w:t>
      </w:r>
    </w:p>
    <w:p w:rsidR="00302D29" w:rsidRPr="00302D29" w:rsidRDefault="00302D29" w:rsidP="00302D29">
      <w:pPr>
        <w:pStyle w:val="aff3"/>
        <w:ind w:left="567" w:firstLine="709"/>
        <w:rPr>
          <w:sz w:val="26"/>
          <w:szCs w:val="26"/>
        </w:rPr>
      </w:pPr>
      <w:r w:rsidRPr="00302D29">
        <w:rPr>
          <w:sz w:val="26"/>
          <w:szCs w:val="26"/>
        </w:rPr>
        <w:t>Y=15+30-9,5=35,5</w:t>
      </w:r>
    </w:p>
    <w:p w:rsidR="00302D29" w:rsidRPr="00302D29" w:rsidRDefault="00302D29" w:rsidP="00302D29">
      <w:pPr>
        <w:pStyle w:val="aff3"/>
        <w:spacing w:before="9"/>
        <w:ind w:left="567" w:firstLine="709"/>
        <w:rPr>
          <w:sz w:val="26"/>
          <w:szCs w:val="26"/>
        </w:rPr>
      </w:pPr>
    </w:p>
    <w:p w:rsidR="00302D29" w:rsidRPr="00302D29" w:rsidRDefault="00302D29" w:rsidP="00302D29">
      <w:pPr>
        <w:pStyle w:val="1"/>
        <w:ind w:left="567" w:firstLine="709"/>
        <w:rPr>
          <w:sz w:val="26"/>
          <w:szCs w:val="26"/>
        </w:rPr>
      </w:pPr>
      <w:r w:rsidRPr="00302D29">
        <w:rPr>
          <w:sz w:val="26"/>
          <w:szCs w:val="26"/>
        </w:rPr>
        <w:lastRenderedPageBreak/>
        <w:t>Точка</w:t>
      </w:r>
      <w:r w:rsidRPr="00302D29">
        <w:rPr>
          <w:spacing w:val="-2"/>
          <w:sz w:val="26"/>
          <w:szCs w:val="26"/>
        </w:rPr>
        <w:t xml:space="preserve"> </w:t>
      </w:r>
      <w:r w:rsidRPr="00302D29">
        <w:rPr>
          <w:sz w:val="26"/>
          <w:szCs w:val="26"/>
        </w:rPr>
        <w:t>8</w:t>
      </w:r>
    </w:p>
    <w:p w:rsidR="00302D29" w:rsidRPr="00302D29" w:rsidRDefault="00302D29" w:rsidP="00302D29">
      <w:pPr>
        <w:pStyle w:val="aff3"/>
        <w:ind w:left="567" w:firstLine="709"/>
        <w:rPr>
          <w:b/>
          <w:sz w:val="26"/>
          <w:szCs w:val="26"/>
        </w:rPr>
      </w:pPr>
    </w:p>
    <w:p w:rsidR="00302D29" w:rsidRPr="00302D29" w:rsidRDefault="00302D29" w:rsidP="00302D29">
      <w:pPr>
        <w:pStyle w:val="aff3"/>
        <w:spacing w:before="87"/>
        <w:ind w:left="567" w:right="8260" w:firstLine="709"/>
        <w:rPr>
          <w:sz w:val="26"/>
          <w:szCs w:val="26"/>
        </w:rPr>
      </w:pPr>
      <w:r w:rsidRPr="00302D29">
        <w:rPr>
          <w:sz w:val="26"/>
          <w:szCs w:val="26"/>
        </w:rPr>
        <w:t>X=25-3,1=21,9</w:t>
      </w:r>
      <w:r w:rsidRPr="00302D29">
        <w:rPr>
          <w:spacing w:val="-67"/>
          <w:sz w:val="26"/>
          <w:szCs w:val="26"/>
        </w:rPr>
        <w:t xml:space="preserve"> </w:t>
      </w:r>
      <w:r w:rsidRPr="00302D29">
        <w:rPr>
          <w:sz w:val="26"/>
          <w:szCs w:val="26"/>
        </w:rPr>
        <w:t>Y=15-9,5=5,5</w:t>
      </w:r>
    </w:p>
    <w:p w:rsidR="00302D29" w:rsidRPr="00302D29" w:rsidRDefault="00302D29" w:rsidP="003C1061">
      <w:pPr>
        <w:pStyle w:val="af0"/>
        <w:widowControl w:val="0"/>
        <w:numPr>
          <w:ilvl w:val="0"/>
          <w:numId w:val="28"/>
        </w:numPr>
        <w:tabs>
          <w:tab w:val="left" w:pos="595"/>
        </w:tabs>
        <w:autoSpaceDE w:val="0"/>
        <w:autoSpaceDN w:val="0"/>
        <w:spacing w:before="4" w:after="0" w:line="240" w:lineRule="auto"/>
        <w:ind w:left="567" w:firstLine="709"/>
        <w:contextualSpacing w:val="0"/>
        <w:rPr>
          <w:rFonts w:ascii="Times New Roman" w:hAnsi="Times New Roman" w:cs="Times New Roman"/>
          <w:b/>
          <w:i/>
          <w:sz w:val="26"/>
          <w:szCs w:val="26"/>
        </w:rPr>
      </w:pPr>
      <w:r w:rsidRPr="00302D29">
        <w:rPr>
          <w:rFonts w:ascii="Times New Roman" w:hAnsi="Times New Roman" w:cs="Times New Roman"/>
          <w:b/>
          <w:i/>
          <w:sz w:val="26"/>
          <w:szCs w:val="26"/>
        </w:rPr>
        <w:t>Составляем</w:t>
      </w:r>
      <w:r w:rsidRPr="00302D29">
        <w:rPr>
          <w:rFonts w:ascii="Times New Roman" w:hAnsi="Times New Roman" w:cs="Times New Roman"/>
          <w:b/>
          <w:i/>
          <w:spacing w:val="-8"/>
          <w:sz w:val="26"/>
          <w:szCs w:val="26"/>
        </w:rPr>
        <w:t xml:space="preserve"> </w:t>
      </w:r>
      <w:r w:rsidRPr="00302D29">
        <w:rPr>
          <w:rFonts w:ascii="Times New Roman" w:hAnsi="Times New Roman" w:cs="Times New Roman"/>
          <w:b/>
          <w:i/>
          <w:sz w:val="26"/>
          <w:szCs w:val="26"/>
        </w:rPr>
        <w:t>таблицу</w:t>
      </w:r>
      <w:r w:rsidRPr="00302D29">
        <w:rPr>
          <w:rFonts w:ascii="Times New Roman" w:hAnsi="Times New Roman" w:cs="Times New Roman"/>
          <w:b/>
          <w:i/>
          <w:spacing w:val="-5"/>
          <w:sz w:val="26"/>
          <w:szCs w:val="26"/>
        </w:rPr>
        <w:t xml:space="preserve"> </w:t>
      </w:r>
      <w:r w:rsidRPr="00302D29">
        <w:rPr>
          <w:rFonts w:ascii="Times New Roman" w:hAnsi="Times New Roman" w:cs="Times New Roman"/>
          <w:b/>
          <w:i/>
          <w:sz w:val="26"/>
          <w:szCs w:val="26"/>
        </w:rPr>
        <w:t>для</w:t>
      </w:r>
      <w:r w:rsidRPr="00302D29">
        <w:rPr>
          <w:rFonts w:ascii="Times New Roman" w:hAnsi="Times New Roman" w:cs="Times New Roman"/>
          <w:b/>
          <w:i/>
          <w:spacing w:val="-4"/>
          <w:sz w:val="26"/>
          <w:szCs w:val="26"/>
        </w:rPr>
        <w:t xml:space="preserve"> </w:t>
      </w:r>
      <w:r w:rsidRPr="00302D29">
        <w:rPr>
          <w:rFonts w:ascii="Times New Roman" w:hAnsi="Times New Roman" w:cs="Times New Roman"/>
          <w:b/>
          <w:i/>
          <w:sz w:val="26"/>
          <w:szCs w:val="26"/>
        </w:rPr>
        <w:t>координат</w:t>
      </w:r>
      <w:r w:rsidRPr="00302D29">
        <w:rPr>
          <w:rFonts w:ascii="Times New Roman" w:hAnsi="Times New Roman" w:cs="Times New Roman"/>
          <w:b/>
          <w:i/>
          <w:spacing w:val="-2"/>
          <w:sz w:val="26"/>
          <w:szCs w:val="26"/>
        </w:rPr>
        <w:t xml:space="preserve"> </w:t>
      </w:r>
      <w:r w:rsidRPr="00302D29">
        <w:rPr>
          <w:rFonts w:ascii="Times New Roman" w:hAnsi="Times New Roman" w:cs="Times New Roman"/>
          <w:b/>
          <w:i/>
          <w:sz w:val="26"/>
          <w:szCs w:val="26"/>
        </w:rPr>
        <w:t>опорных</w:t>
      </w:r>
      <w:r w:rsidRPr="00302D29">
        <w:rPr>
          <w:rFonts w:ascii="Times New Roman" w:hAnsi="Times New Roman" w:cs="Times New Roman"/>
          <w:b/>
          <w:i/>
          <w:spacing w:val="-5"/>
          <w:sz w:val="26"/>
          <w:szCs w:val="26"/>
        </w:rPr>
        <w:t xml:space="preserve"> </w:t>
      </w:r>
      <w:r w:rsidRPr="00302D29">
        <w:rPr>
          <w:rFonts w:ascii="Times New Roman" w:hAnsi="Times New Roman" w:cs="Times New Roman"/>
          <w:b/>
          <w:i/>
          <w:sz w:val="26"/>
          <w:szCs w:val="26"/>
        </w:rPr>
        <w:t>точек</w:t>
      </w:r>
      <w:r w:rsidRPr="00302D29">
        <w:rPr>
          <w:rFonts w:ascii="Times New Roman" w:hAnsi="Times New Roman" w:cs="Times New Roman"/>
          <w:b/>
          <w:i/>
          <w:spacing w:val="-7"/>
          <w:sz w:val="26"/>
          <w:szCs w:val="26"/>
        </w:rPr>
        <w:t xml:space="preserve"> </w:t>
      </w:r>
      <w:r w:rsidRPr="00302D29">
        <w:rPr>
          <w:rFonts w:ascii="Times New Roman" w:hAnsi="Times New Roman" w:cs="Times New Roman"/>
          <w:b/>
          <w:i/>
          <w:sz w:val="26"/>
          <w:szCs w:val="26"/>
        </w:rPr>
        <w:t>эквидистанты</w:t>
      </w:r>
    </w:p>
    <w:p w:rsidR="00302D29" w:rsidRPr="00302D29" w:rsidRDefault="00302D29" w:rsidP="00302D29">
      <w:pPr>
        <w:pStyle w:val="aff3"/>
        <w:spacing w:before="2"/>
        <w:ind w:left="567" w:firstLine="709"/>
        <w:rPr>
          <w:b/>
          <w:i/>
          <w:sz w:val="26"/>
          <w:szCs w:val="26"/>
        </w:rPr>
      </w:pPr>
    </w:p>
    <w:tbl>
      <w:tblPr>
        <w:tblStyle w:val="TableNormal"/>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1"/>
        <w:gridCol w:w="998"/>
        <w:gridCol w:w="994"/>
        <w:gridCol w:w="999"/>
        <w:gridCol w:w="994"/>
        <w:gridCol w:w="998"/>
        <w:gridCol w:w="994"/>
        <w:gridCol w:w="999"/>
        <w:gridCol w:w="994"/>
      </w:tblGrid>
      <w:tr w:rsidR="00302D29" w:rsidRPr="00302D29" w:rsidTr="00302D29">
        <w:trPr>
          <w:trHeight w:val="1286"/>
        </w:trPr>
        <w:tc>
          <w:tcPr>
            <w:tcW w:w="1801" w:type="dxa"/>
          </w:tcPr>
          <w:p w:rsidR="00302D29" w:rsidRPr="00302D29" w:rsidRDefault="00302D29" w:rsidP="00302D29">
            <w:pPr>
              <w:pStyle w:val="TableParagraph"/>
              <w:ind w:left="567" w:right="219" w:firstLine="709"/>
              <w:rPr>
                <w:b/>
                <w:i/>
                <w:sz w:val="26"/>
                <w:szCs w:val="26"/>
              </w:rPr>
            </w:pPr>
            <w:r w:rsidRPr="00302D29">
              <w:rPr>
                <w:b/>
                <w:i/>
                <w:sz w:val="26"/>
                <w:szCs w:val="26"/>
              </w:rPr>
              <w:t>№</w:t>
            </w:r>
            <w:r w:rsidRPr="00302D29">
              <w:rPr>
                <w:b/>
                <w:i/>
                <w:spacing w:val="1"/>
                <w:sz w:val="26"/>
                <w:szCs w:val="26"/>
              </w:rPr>
              <w:t xml:space="preserve"> </w:t>
            </w:r>
            <w:r w:rsidRPr="00302D29">
              <w:rPr>
                <w:b/>
                <w:i/>
                <w:spacing w:val="-1"/>
                <w:sz w:val="26"/>
                <w:szCs w:val="26"/>
              </w:rPr>
              <w:t>опорн</w:t>
            </w:r>
            <w:r w:rsidRPr="00302D29">
              <w:rPr>
                <w:b/>
                <w:i/>
                <w:spacing w:val="-68"/>
                <w:sz w:val="26"/>
                <w:szCs w:val="26"/>
              </w:rPr>
              <w:t xml:space="preserve"> </w:t>
            </w:r>
            <w:r w:rsidRPr="00302D29">
              <w:rPr>
                <w:b/>
                <w:i/>
                <w:sz w:val="26"/>
                <w:szCs w:val="26"/>
              </w:rPr>
              <w:t>ой</w:t>
            </w:r>
          </w:p>
          <w:p w:rsidR="00302D29" w:rsidRPr="00302D29" w:rsidRDefault="00302D29" w:rsidP="00302D29">
            <w:pPr>
              <w:pStyle w:val="TableParagraph"/>
              <w:spacing w:line="303" w:lineRule="exact"/>
              <w:ind w:left="567" w:firstLine="709"/>
              <w:rPr>
                <w:b/>
                <w:i/>
                <w:sz w:val="26"/>
                <w:szCs w:val="26"/>
              </w:rPr>
            </w:pPr>
            <w:r w:rsidRPr="00302D29">
              <w:rPr>
                <w:b/>
                <w:i/>
                <w:sz w:val="26"/>
                <w:szCs w:val="26"/>
              </w:rPr>
              <w:t>точки</w:t>
            </w:r>
          </w:p>
        </w:tc>
        <w:tc>
          <w:tcPr>
            <w:tcW w:w="998" w:type="dxa"/>
          </w:tcPr>
          <w:p w:rsidR="00302D29" w:rsidRPr="00302D29" w:rsidRDefault="00302D29" w:rsidP="00302D29">
            <w:pPr>
              <w:pStyle w:val="TableParagraph"/>
              <w:spacing w:before="8"/>
              <w:ind w:left="567" w:firstLine="709"/>
              <w:rPr>
                <w:b/>
                <w:i/>
                <w:sz w:val="26"/>
                <w:szCs w:val="26"/>
              </w:rPr>
            </w:pPr>
          </w:p>
          <w:p w:rsidR="00302D29" w:rsidRPr="00302D29" w:rsidRDefault="00302D29" w:rsidP="00302D29">
            <w:pPr>
              <w:pStyle w:val="TableParagraph"/>
              <w:ind w:left="567" w:right="21" w:firstLine="709"/>
              <w:jc w:val="right"/>
              <w:rPr>
                <w:b/>
                <w:i/>
                <w:sz w:val="26"/>
                <w:szCs w:val="26"/>
              </w:rPr>
            </w:pPr>
            <w:r w:rsidRPr="00302D29">
              <w:rPr>
                <w:b/>
                <w:i/>
                <w:w w:val="99"/>
                <w:sz w:val="26"/>
                <w:szCs w:val="26"/>
              </w:rPr>
              <w:t>1</w:t>
            </w:r>
          </w:p>
        </w:tc>
        <w:tc>
          <w:tcPr>
            <w:tcW w:w="994" w:type="dxa"/>
          </w:tcPr>
          <w:p w:rsidR="00302D29" w:rsidRPr="00302D29" w:rsidRDefault="00302D29" w:rsidP="00302D29">
            <w:pPr>
              <w:pStyle w:val="TableParagraph"/>
              <w:spacing w:before="8"/>
              <w:ind w:left="567" w:firstLine="709"/>
              <w:rPr>
                <w:b/>
                <w:i/>
                <w:sz w:val="26"/>
                <w:szCs w:val="26"/>
              </w:rPr>
            </w:pPr>
          </w:p>
          <w:p w:rsidR="00302D29" w:rsidRPr="00302D29" w:rsidRDefault="00302D29" w:rsidP="00302D29">
            <w:pPr>
              <w:pStyle w:val="TableParagraph"/>
              <w:ind w:left="567" w:right="16" w:firstLine="709"/>
              <w:jc w:val="right"/>
              <w:rPr>
                <w:b/>
                <w:i/>
                <w:sz w:val="26"/>
                <w:szCs w:val="26"/>
              </w:rPr>
            </w:pPr>
            <w:r w:rsidRPr="00302D29">
              <w:rPr>
                <w:b/>
                <w:i/>
                <w:w w:val="99"/>
                <w:sz w:val="26"/>
                <w:szCs w:val="26"/>
              </w:rPr>
              <w:t>2</w:t>
            </w:r>
          </w:p>
        </w:tc>
        <w:tc>
          <w:tcPr>
            <w:tcW w:w="999" w:type="dxa"/>
          </w:tcPr>
          <w:p w:rsidR="00302D29" w:rsidRPr="00302D29" w:rsidRDefault="00302D29" w:rsidP="00302D29">
            <w:pPr>
              <w:pStyle w:val="TableParagraph"/>
              <w:spacing w:before="8"/>
              <w:ind w:left="567" w:firstLine="709"/>
              <w:rPr>
                <w:b/>
                <w:i/>
                <w:sz w:val="26"/>
                <w:szCs w:val="26"/>
              </w:rPr>
            </w:pPr>
          </w:p>
          <w:p w:rsidR="00302D29" w:rsidRPr="00302D29" w:rsidRDefault="00302D29" w:rsidP="00302D29">
            <w:pPr>
              <w:pStyle w:val="TableParagraph"/>
              <w:ind w:left="567" w:right="21" w:firstLine="709"/>
              <w:jc w:val="right"/>
              <w:rPr>
                <w:b/>
                <w:i/>
                <w:sz w:val="26"/>
                <w:szCs w:val="26"/>
              </w:rPr>
            </w:pPr>
            <w:r w:rsidRPr="00302D29">
              <w:rPr>
                <w:b/>
                <w:i/>
                <w:w w:val="99"/>
                <w:sz w:val="26"/>
                <w:szCs w:val="26"/>
              </w:rPr>
              <w:t>3</w:t>
            </w:r>
          </w:p>
        </w:tc>
        <w:tc>
          <w:tcPr>
            <w:tcW w:w="994" w:type="dxa"/>
          </w:tcPr>
          <w:p w:rsidR="00302D29" w:rsidRPr="00302D29" w:rsidRDefault="00302D29" w:rsidP="00302D29">
            <w:pPr>
              <w:pStyle w:val="TableParagraph"/>
              <w:spacing w:before="8"/>
              <w:ind w:left="567" w:firstLine="709"/>
              <w:rPr>
                <w:b/>
                <w:i/>
                <w:sz w:val="26"/>
                <w:szCs w:val="26"/>
              </w:rPr>
            </w:pPr>
          </w:p>
          <w:p w:rsidR="00302D29" w:rsidRPr="00302D29" w:rsidRDefault="00302D29" w:rsidP="00302D29">
            <w:pPr>
              <w:pStyle w:val="TableParagraph"/>
              <w:ind w:left="567" w:right="16" w:firstLine="709"/>
              <w:jc w:val="right"/>
              <w:rPr>
                <w:b/>
                <w:i/>
                <w:sz w:val="26"/>
                <w:szCs w:val="26"/>
              </w:rPr>
            </w:pPr>
            <w:r w:rsidRPr="00302D29">
              <w:rPr>
                <w:b/>
                <w:i/>
                <w:w w:val="99"/>
                <w:sz w:val="26"/>
                <w:szCs w:val="26"/>
              </w:rPr>
              <w:t>4</w:t>
            </w:r>
          </w:p>
        </w:tc>
        <w:tc>
          <w:tcPr>
            <w:tcW w:w="998" w:type="dxa"/>
          </w:tcPr>
          <w:p w:rsidR="00302D29" w:rsidRPr="00302D29" w:rsidRDefault="00302D29" w:rsidP="00302D29">
            <w:pPr>
              <w:pStyle w:val="TableParagraph"/>
              <w:spacing w:before="8"/>
              <w:ind w:left="567" w:firstLine="709"/>
              <w:rPr>
                <w:b/>
                <w:i/>
                <w:sz w:val="26"/>
                <w:szCs w:val="26"/>
              </w:rPr>
            </w:pPr>
          </w:p>
          <w:p w:rsidR="00302D29" w:rsidRPr="00302D29" w:rsidRDefault="00302D29" w:rsidP="00302D29">
            <w:pPr>
              <w:pStyle w:val="TableParagraph"/>
              <w:ind w:left="567" w:right="21" w:firstLine="709"/>
              <w:jc w:val="right"/>
              <w:rPr>
                <w:b/>
                <w:i/>
                <w:sz w:val="26"/>
                <w:szCs w:val="26"/>
              </w:rPr>
            </w:pPr>
            <w:r w:rsidRPr="00302D29">
              <w:rPr>
                <w:b/>
                <w:i/>
                <w:w w:val="99"/>
                <w:sz w:val="26"/>
                <w:szCs w:val="26"/>
              </w:rPr>
              <w:t>5</w:t>
            </w:r>
          </w:p>
        </w:tc>
        <w:tc>
          <w:tcPr>
            <w:tcW w:w="994" w:type="dxa"/>
          </w:tcPr>
          <w:p w:rsidR="00302D29" w:rsidRPr="00302D29" w:rsidRDefault="00302D29" w:rsidP="00302D29">
            <w:pPr>
              <w:pStyle w:val="TableParagraph"/>
              <w:spacing w:before="8"/>
              <w:ind w:left="567" w:firstLine="709"/>
              <w:rPr>
                <w:b/>
                <w:i/>
                <w:sz w:val="26"/>
                <w:szCs w:val="26"/>
              </w:rPr>
            </w:pPr>
          </w:p>
          <w:p w:rsidR="00302D29" w:rsidRPr="00302D29" w:rsidRDefault="00302D29" w:rsidP="00302D29">
            <w:pPr>
              <w:pStyle w:val="TableParagraph"/>
              <w:ind w:left="567" w:right="16" w:firstLine="709"/>
              <w:jc w:val="right"/>
              <w:rPr>
                <w:b/>
                <w:i/>
                <w:sz w:val="26"/>
                <w:szCs w:val="26"/>
              </w:rPr>
            </w:pPr>
            <w:r w:rsidRPr="00302D29">
              <w:rPr>
                <w:b/>
                <w:i/>
                <w:w w:val="99"/>
                <w:sz w:val="26"/>
                <w:szCs w:val="26"/>
              </w:rPr>
              <w:t>6</w:t>
            </w:r>
          </w:p>
        </w:tc>
        <w:tc>
          <w:tcPr>
            <w:tcW w:w="999" w:type="dxa"/>
          </w:tcPr>
          <w:p w:rsidR="00302D29" w:rsidRPr="00302D29" w:rsidRDefault="00302D29" w:rsidP="00302D29">
            <w:pPr>
              <w:pStyle w:val="TableParagraph"/>
              <w:spacing w:before="8"/>
              <w:ind w:left="567" w:firstLine="709"/>
              <w:rPr>
                <w:b/>
                <w:i/>
                <w:sz w:val="26"/>
                <w:szCs w:val="26"/>
              </w:rPr>
            </w:pPr>
          </w:p>
          <w:p w:rsidR="00302D29" w:rsidRPr="00302D29" w:rsidRDefault="00302D29" w:rsidP="00302D29">
            <w:pPr>
              <w:pStyle w:val="TableParagraph"/>
              <w:ind w:left="567" w:right="21" w:firstLine="709"/>
              <w:jc w:val="right"/>
              <w:rPr>
                <w:b/>
                <w:i/>
                <w:sz w:val="26"/>
                <w:szCs w:val="26"/>
              </w:rPr>
            </w:pPr>
            <w:r w:rsidRPr="00302D29">
              <w:rPr>
                <w:b/>
                <w:i/>
                <w:w w:val="99"/>
                <w:sz w:val="26"/>
                <w:szCs w:val="26"/>
              </w:rPr>
              <w:t>7</w:t>
            </w:r>
          </w:p>
        </w:tc>
        <w:tc>
          <w:tcPr>
            <w:tcW w:w="994" w:type="dxa"/>
          </w:tcPr>
          <w:p w:rsidR="00302D29" w:rsidRPr="00302D29" w:rsidRDefault="00302D29" w:rsidP="00302D29">
            <w:pPr>
              <w:pStyle w:val="TableParagraph"/>
              <w:spacing w:before="8"/>
              <w:ind w:left="567" w:firstLine="709"/>
              <w:rPr>
                <w:b/>
                <w:i/>
                <w:sz w:val="26"/>
                <w:szCs w:val="26"/>
              </w:rPr>
            </w:pPr>
          </w:p>
          <w:p w:rsidR="00302D29" w:rsidRPr="00302D29" w:rsidRDefault="00302D29" w:rsidP="00302D29">
            <w:pPr>
              <w:pStyle w:val="TableParagraph"/>
              <w:ind w:left="567" w:right="16" w:firstLine="709"/>
              <w:jc w:val="right"/>
              <w:rPr>
                <w:b/>
                <w:i/>
                <w:sz w:val="26"/>
                <w:szCs w:val="26"/>
              </w:rPr>
            </w:pPr>
            <w:r w:rsidRPr="00302D29">
              <w:rPr>
                <w:b/>
                <w:i/>
                <w:w w:val="99"/>
                <w:sz w:val="26"/>
                <w:szCs w:val="26"/>
              </w:rPr>
              <w:t>8</w:t>
            </w:r>
          </w:p>
        </w:tc>
      </w:tr>
      <w:tr w:rsidR="00302D29" w:rsidRPr="00302D29" w:rsidTr="00302D29">
        <w:trPr>
          <w:trHeight w:val="326"/>
        </w:trPr>
        <w:tc>
          <w:tcPr>
            <w:tcW w:w="1801" w:type="dxa"/>
          </w:tcPr>
          <w:p w:rsidR="00302D29" w:rsidRPr="00302D29" w:rsidRDefault="00302D29" w:rsidP="00302D29">
            <w:pPr>
              <w:pStyle w:val="TableParagraph"/>
              <w:spacing w:before="2" w:line="304" w:lineRule="exact"/>
              <w:ind w:left="567" w:firstLine="709"/>
              <w:jc w:val="center"/>
              <w:rPr>
                <w:b/>
                <w:sz w:val="26"/>
                <w:szCs w:val="26"/>
              </w:rPr>
            </w:pPr>
            <w:r w:rsidRPr="00302D29">
              <w:rPr>
                <w:b/>
                <w:w w:val="99"/>
                <w:sz w:val="26"/>
                <w:szCs w:val="26"/>
              </w:rPr>
              <w:t>X</w:t>
            </w:r>
          </w:p>
        </w:tc>
        <w:tc>
          <w:tcPr>
            <w:tcW w:w="998" w:type="dxa"/>
          </w:tcPr>
          <w:p w:rsidR="00302D29" w:rsidRPr="00302D29" w:rsidRDefault="00302D29" w:rsidP="00302D29">
            <w:pPr>
              <w:pStyle w:val="TableParagraph"/>
              <w:spacing w:line="306" w:lineRule="exact"/>
              <w:ind w:left="567" w:right="310" w:firstLine="709"/>
              <w:jc w:val="center"/>
              <w:rPr>
                <w:sz w:val="26"/>
                <w:szCs w:val="26"/>
              </w:rPr>
            </w:pPr>
            <w:r w:rsidRPr="00302D29">
              <w:rPr>
                <w:sz w:val="26"/>
                <w:szCs w:val="26"/>
              </w:rPr>
              <w:t>25</w:t>
            </w:r>
          </w:p>
        </w:tc>
        <w:tc>
          <w:tcPr>
            <w:tcW w:w="994" w:type="dxa"/>
          </w:tcPr>
          <w:p w:rsidR="00302D29" w:rsidRPr="00302D29" w:rsidRDefault="00302D29" w:rsidP="00302D29">
            <w:pPr>
              <w:pStyle w:val="TableParagraph"/>
              <w:spacing w:line="306" w:lineRule="exact"/>
              <w:ind w:left="567" w:firstLine="709"/>
              <w:rPr>
                <w:sz w:val="26"/>
                <w:szCs w:val="26"/>
              </w:rPr>
            </w:pPr>
            <w:r w:rsidRPr="00302D29">
              <w:rPr>
                <w:sz w:val="26"/>
                <w:szCs w:val="26"/>
              </w:rPr>
              <w:t>45</w:t>
            </w:r>
          </w:p>
        </w:tc>
        <w:tc>
          <w:tcPr>
            <w:tcW w:w="999" w:type="dxa"/>
          </w:tcPr>
          <w:p w:rsidR="00302D29" w:rsidRPr="00302D29" w:rsidRDefault="00302D29" w:rsidP="00302D29">
            <w:pPr>
              <w:pStyle w:val="TableParagraph"/>
              <w:spacing w:line="306" w:lineRule="exact"/>
              <w:ind w:left="567" w:firstLine="709"/>
              <w:rPr>
                <w:sz w:val="26"/>
                <w:szCs w:val="26"/>
              </w:rPr>
            </w:pPr>
            <w:r w:rsidRPr="00302D29">
              <w:rPr>
                <w:sz w:val="26"/>
                <w:szCs w:val="26"/>
              </w:rPr>
              <w:t>48,1</w:t>
            </w:r>
          </w:p>
        </w:tc>
        <w:tc>
          <w:tcPr>
            <w:tcW w:w="994" w:type="dxa"/>
          </w:tcPr>
          <w:p w:rsidR="00302D29" w:rsidRPr="00302D29" w:rsidRDefault="00302D29" w:rsidP="00302D29">
            <w:pPr>
              <w:pStyle w:val="TableParagraph"/>
              <w:spacing w:line="306" w:lineRule="exact"/>
              <w:ind w:left="567" w:firstLine="709"/>
              <w:rPr>
                <w:sz w:val="26"/>
                <w:szCs w:val="26"/>
              </w:rPr>
            </w:pPr>
            <w:r w:rsidRPr="00302D29">
              <w:rPr>
                <w:sz w:val="26"/>
                <w:szCs w:val="26"/>
              </w:rPr>
              <w:t>58,1</w:t>
            </w:r>
          </w:p>
        </w:tc>
        <w:tc>
          <w:tcPr>
            <w:tcW w:w="998" w:type="dxa"/>
          </w:tcPr>
          <w:p w:rsidR="00302D29" w:rsidRPr="00302D29" w:rsidRDefault="00302D29" w:rsidP="00302D29">
            <w:pPr>
              <w:pStyle w:val="TableParagraph"/>
              <w:spacing w:line="306" w:lineRule="exact"/>
              <w:ind w:left="567" w:firstLine="709"/>
              <w:rPr>
                <w:sz w:val="26"/>
                <w:szCs w:val="26"/>
              </w:rPr>
            </w:pPr>
            <w:r w:rsidRPr="00302D29">
              <w:rPr>
                <w:sz w:val="26"/>
                <w:szCs w:val="26"/>
              </w:rPr>
              <w:t>55</w:t>
            </w:r>
          </w:p>
        </w:tc>
        <w:tc>
          <w:tcPr>
            <w:tcW w:w="994" w:type="dxa"/>
          </w:tcPr>
          <w:p w:rsidR="00302D29" w:rsidRPr="00302D29" w:rsidRDefault="00302D29" w:rsidP="00302D29">
            <w:pPr>
              <w:pStyle w:val="TableParagraph"/>
              <w:spacing w:line="306" w:lineRule="exact"/>
              <w:ind w:left="567" w:firstLine="709"/>
              <w:rPr>
                <w:sz w:val="26"/>
                <w:szCs w:val="26"/>
              </w:rPr>
            </w:pPr>
            <w:r w:rsidRPr="00302D29">
              <w:rPr>
                <w:sz w:val="26"/>
                <w:szCs w:val="26"/>
              </w:rPr>
              <w:t>15</w:t>
            </w:r>
          </w:p>
        </w:tc>
        <w:tc>
          <w:tcPr>
            <w:tcW w:w="999" w:type="dxa"/>
          </w:tcPr>
          <w:p w:rsidR="00302D29" w:rsidRPr="00302D29" w:rsidRDefault="00302D29" w:rsidP="00302D29">
            <w:pPr>
              <w:pStyle w:val="TableParagraph"/>
              <w:spacing w:line="306" w:lineRule="exact"/>
              <w:ind w:left="567" w:firstLine="709"/>
              <w:rPr>
                <w:sz w:val="26"/>
                <w:szCs w:val="26"/>
              </w:rPr>
            </w:pPr>
            <w:r w:rsidRPr="00302D29">
              <w:rPr>
                <w:sz w:val="26"/>
                <w:szCs w:val="26"/>
              </w:rPr>
              <w:t>11,9</w:t>
            </w:r>
          </w:p>
        </w:tc>
        <w:tc>
          <w:tcPr>
            <w:tcW w:w="994" w:type="dxa"/>
          </w:tcPr>
          <w:p w:rsidR="00302D29" w:rsidRPr="00302D29" w:rsidRDefault="00302D29" w:rsidP="00302D29">
            <w:pPr>
              <w:pStyle w:val="TableParagraph"/>
              <w:spacing w:line="306" w:lineRule="exact"/>
              <w:ind w:left="567" w:firstLine="709"/>
              <w:rPr>
                <w:sz w:val="26"/>
                <w:szCs w:val="26"/>
              </w:rPr>
            </w:pPr>
            <w:r w:rsidRPr="00302D29">
              <w:rPr>
                <w:sz w:val="26"/>
                <w:szCs w:val="26"/>
              </w:rPr>
              <w:t>21,9</w:t>
            </w:r>
          </w:p>
        </w:tc>
      </w:tr>
      <w:tr w:rsidR="00302D29" w:rsidRPr="00302D29" w:rsidTr="00302D29">
        <w:trPr>
          <w:trHeight w:val="321"/>
        </w:trPr>
        <w:tc>
          <w:tcPr>
            <w:tcW w:w="1801" w:type="dxa"/>
          </w:tcPr>
          <w:p w:rsidR="00302D29" w:rsidRPr="00302D29" w:rsidRDefault="00302D29" w:rsidP="00302D29">
            <w:pPr>
              <w:pStyle w:val="TableParagraph"/>
              <w:spacing w:line="301" w:lineRule="exact"/>
              <w:ind w:left="567" w:firstLine="709"/>
              <w:jc w:val="center"/>
              <w:rPr>
                <w:b/>
                <w:sz w:val="26"/>
                <w:szCs w:val="26"/>
              </w:rPr>
            </w:pPr>
            <w:r w:rsidRPr="00302D29">
              <w:rPr>
                <w:b/>
                <w:w w:val="99"/>
                <w:sz w:val="26"/>
                <w:szCs w:val="26"/>
              </w:rPr>
              <w:t>Y</w:t>
            </w:r>
          </w:p>
        </w:tc>
        <w:tc>
          <w:tcPr>
            <w:tcW w:w="998" w:type="dxa"/>
          </w:tcPr>
          <w:p w:rsidR="00302D29" w:rsidRPr="00302D29" w:rsidRDefault="00302D29" w:rsidP="00302D29">
            <w:pPr>
              <w:pStyle w:val="TableParagraph"/>
              <w:spacing w:line="301" w:lineRule="exact"/>
              <w:ind w:left="567" w:firstLine="709"/>
              <w:jc w:val="center"/>
              <w:rPr>
                <w:sz w:val="26"/>
                <w:szCs w:val="26"/>
              </w:rPr>
            </w:pPr>
            <w:r w:rsidRPr="00302D29">
              <w:rPr>
                <w:w w:val="99"/>
                <w:sz w:val="26"/>
                <w:szCs w:val="26"/>
              </w:rPr>
              <w:t>5</w:t>
            </w:r>
          </w:p>
        </w:tc>
        <w:tc>
          <w:tcPr>
            <w:tcW w:w="994" w:type="dxa"/>
          </w:tcPr>
          <w:p w:rsidR="00302D29" w:rsidRPr="00302D29" w:rsidRDefault="00302D29" w:rsidP="00302D29">
            <w:pPr>
              <w:pStyle w:val="TableParagraph"/>
              <w:spacing w:line="301" w:lineRule="exact"/>
              <w:ind w:left="567" w:firstLine="709"/>
              <w:jc w:val="center"/>
              <w:rPr>
                <w:sz w:val="26"/>
                <w:szCs w:val="26"/>
              </w:rPr>
            </w:pPr>
            <w:r w:rsidRPr="00302D29">
              <w:rPr>
                <w:w w:val="99"/>
                <w:sz w:val="26"/>
                <w:szCs w:val="26"/>
              </w:rPr>
              <w:t>5</w:t>
            </w:r>
          </w:p>
        </w:tc>
        <w:tc>
          <w:tcPr>
            <w:tcW w:w="999" w:type="dxa"/>
          </w:tcPr>
          <w:p w:rsidR="00302D29" w:rsidRPr="00302D29" w:rsidRDefault="00302D29" w:rsidP="00302D29">
            <w:pPr>
              <w:pStyle w:val="TableParagraph"/>
              <w:spacing w:line="301" w:lineRule="exact"/>
              <w:ind w:left="567" w:firstLine="709"/>
              <w:rPr>
                <w:sz w:val="26"/>
                <w:szCs w:val="26"/>
              </w:rPr>
            </w:pPr>
            <w:r w:rsidRPr="00302D29">
              <w:rPr>
                <w:sz w:val="26"/>
                <w:szCs w:val="26"/>
              </w:rPr>
              <w:t>5,5</w:t>
            </w:r>
          </w:p>
        </w:tc>
        <w:tc>
          <w:tcPr>
            <w:tcW w:w="994" w:type="dxa"/>
          </w:tcPr>
          <w:p w:rsidR="00302D29" w:rsidRPr="00302D29" w:rsidRDefault="00302D29" w:rsidP="00302D29">
            <w:pPr>
              <w:pStyle w:val="TableParagraph"/>
              <w:spacing w:line="301" w:lineRule="exact"/>
              <w:ind w:left="567" w:firstLine="709"/>
              <w:rPr>
                <w:sz w:val="26"/>
                <w:szCs w:val="26"/>
              </w:rPr>
            </w:pPr>
            <w:r w:rsidRPr="00302D29">
              <w:rPr>
                <w:sz w:val="26"/>
                <w:szCs w:val="26"/>
              </w:rPr>
              <w:t>35,5</w:t>
            </w:r>
          </w:p>
        </w:tc>
        <w:tc>
          <w:tcPr>
            <w:tcW w:w="998" w:type="dxa"/>
          </w:tcPr>
          <w:p w:rsidR="00302D29" w:rsidRPr="00302D29" w:rsidRDefault="00302D29" w:rsidP="00302D29">
            <w:pPr>
              <w:pStyle w:val="TableParagraph"/>
              <w:spacing w:line="301" w:lineRule="exact"/>
              <w:ind w:left="567" w:firstLine="709"/>
              <w:rPr>
                <w:sz w:val="26"/>
                <w:szCs w:val="26"/>
              </w:rPr>
            </w:pPr>
            <w:r w:rsidRPr="00302D29">
              <w:rPr>
                <w:sz w:val="26"/>
                <w:szCs w:val="26"/>
              </w:rPr>
              <w:t>55</w:t>
            </w:r>
          </w:p>
        </w:tc>
        <w:tc>
          <w:tcPr>
            <w:tcW w:w="994" w:type="dxa"/>
          </w:tcPr>
          <w:p w:rsidR="00302D29" w:rsidRPr="00302D29" w:rsidRDefault="00302D29" w:rsidP="00302D29">
            <w:pPr>
              <w:pStyle w:val="TableParagraph"/>
              <w:spacing w:line="301" w:lineRule="exact"/>
              <w:ind w:left="567" w:firstLine="709"/>
              <w:rPr>
                <w:sz w:val="26"/>
                <w:szCs w:val="26"/>
              </w:rPr>
            </w:pPr>
            <w:r w:rsidRPr="00302D29">
              <w:rPr>
                <w:sz w:val="26"/>
                <w:szCs w:val="26"/>
              </w:rPr>
              <w:t>55</w:t>
            </w:r>
          </w:p>
        </w:tc>
        <w:tc>
          <w:tcPr>
            <w:tcW w:w="999" w:type="dxa"/>
          </w:tcPr>
          <w:p w:rsidR="00302D29" w:rsidRPr="00302D29" w:rsidRDefault="00302D29" w:rsidP="00302D29">
            <w:pPr>
              <w:pStyle w:val="TableParagraph"/>
              <w:spacing w:line="301" w:lineRule="exact"/>
              <w:ind w:left="567" w:firstLine="709"/>
              <w:rPr>
                <w:sz w:val="26"/>
                <w:szCs w:val="26"/>
              </w:rPr>
            </w:pPr>
            <w:r w:rsidRPr="00302D29">
              <w:rPr>
                <w:sz w:val="26"/>
                <w:szCs w:val="26"/>
              </w:rPr>
              <w:t>35,5</w:t>
            </w:r>
          </w:p>
        </w:tc>
        <w:tc>
          <w:tcPr>
            <w:tcW w:w="994" w:type="dxa"/>
          </w:tcPr>
          <w:p w:rsidR="00302D29" w:rsidRPr="00302D29" w:rsidRDefault="00302D29" w:rsidP="00302D29">
            <w:pPr>
              <w:pStyle w:val="TableParagraph"/>
              <w:spacing w:line="301" w:lineRule="exact"/>
              <w:ind w:left="567" w:firstLine="709"/>
              <w:rPr>
                <w:sz w:val="26"/>
                <w:szCs w:val="26"/>
              </w:rPr>
            </w:pPr>
            <w:r w:rsidRPr="00302D29">
              <w:rPr>
                <w:sz w:val="26"/>
                <w:szCs w:val="26"/>
              </w:rPr>
              <w:t>5,5</w:t>
            </w:r>
          </w:p>
        </w:tc>
      </w:tr>
    </w:tbl>
    <w:p w:rsidR="00302D29" w:rsidRPr="00302D29" w:rsidRDefault="00302D29" w:rsidP="00302D29">
      <w:pPr>
        <w:pStyle w:val="1"/>
        <w:ind w:left="567" w:firstLine="709"/>
        <w:rPr>
          <w:sz w:val="26"/>
          <w:szCs w:val="26"/>
        </w:rPr>
      </w:pPr>
      <w:r w:rsidRPr="00302D29">
        <w:rPr>
          <w:sz w:val="26"/>
          <w:szCs w:val="26"/>
        </w:rPr>
        <w:t>Справочные</w:t>
      </w:r>
      <w:r w:rsidRPr="00302D29">
        <w:rPr>
          <w:spacing w:val="-8"/>
          <w:sz w:val="26"/>
          <w:szCs w:val="26"/>
        </w:rPr>
        <w:t xml:space="preserve"> </w:t>
      </w:r>
      <w:r w:rsidRPr="00302D29">
        <w:rPr>
          <w:sz w:val="26"/>
          <w:szCs w:val="26"/>
        </w:rPr>
        <w:t>материалы.</w:t>
      </w:r>
    </w:p>
    <w:p w:rsidR="00302D29" w:rsidRPr="00302D29" w:rsidRDefault="00302D29" w:rsidP="00302D29">
      <w:pPr>
        <w:pStyle w:val="aff3"/>
        <w:ind w:left="567" w:firstLine="709"/>
        <w:rPr>
          <w:b/>
          <w:sz w:val="26"/>
          <w:szCs w:val="26"/>
        </w:rPr>
      </w:pPr>
    </w:p>
    <w:p w:rsidR="00302D29" w:rsidRPr="00302D29" w:rsidRDefault="00302D29" w:rsidP="00302D29">
      <w:pPr>
        <w:pStyle w:val="aff3"/>
        <w:ind w:left="567" w:firstLine="709"/>
        <w:rPr>
          <w:b/>
          <w:sz w:val="26"/>
          <w:szCs w:val="26"/>
        </w:rPr>
      </w:pPr>
    </w:p>
    <w:p w:rsidR="00302D29" w:rsidRPr="00302D29" w:rsidRDefault="00302D29" w:rsidP="00302D29">
      <w:pPr>
        <w:pStyle w:val="aff3"/>
        <w:spacing w:before="268"/>
        <w:ind w:left="567" w:firstLine="709"/>
        <w:rPr>
          <w:sz w:val="26"/>
          <w:szCs w:val="26"/>
        </w:rPr>
      </w:pPr>
      <w:r w:rsidRPr="00302D29">
        <w:rPr>
          <w:sz w:val="26"/>
          <w:szCs w:val="26"/>
        </w:rPr>
        <w:t>Соотношение</w:t>
      </w:r>
      <w:r w:rsidRPr="00302D29">
        <w:rPr>
          <w:spacing w:val="-8"/>
          <w:sz w:val="26"/>
          <w:szCs w:val="26"/>
        </w:rPr>
        <w:t xml:space="preserve"> </w:t>
      </w:r>
      <w:r w:rsidRPr="00302D29">
        <w:rPr>
          <w:sz w:val="26"/>
          <w:szCs w:val="26"/>
        </w:rPr>
        <w:t>элементов</w:t>
      </w:r>
      <w:r w:rsidRPr="00302D29">
        <w:rPr>
          <w:spacing w:val="-9"/>
          <w:sz w:val="26"/>
          <w:szCs w:val="26"/>
        </w:rPr>
        <w:t xml:space="preserve"> </w:t>
      </w:r>
      <w:r w:rsidRPr="00302D29">
        <w:rPr>
          <w:sz w:val="26"/>
          <w:szCs w:val="26"/>
        </w:rPr>
        <w:t>прямоугольного</w:t>
      </w:r>
      <w:r w:rsidRPr="00302D29">
        <w:rPr>
          <w:spacing w:val="-8"/>
          <w:sz w:val="26"/>
          <w:szCs w:val="26"/>
        </w:rPr>
        <w:t xml:space="preserve"> </w:t>
      </w:r>
      <w:r w:rsidRPr="00302D29">
        <w:rPr>
          <w:sz w:val="26"/>
          <w:szCs w:val="26"/>
        </w:rPr>
        <w:t>треугольника.</w:t>
      </w:r>
    </w:p>
    <w:p w:rsidR="00302D29" w:rsidRPr="00302D29" w:rsidRDefault="008557D1" w:rsidP="00302D29">
      <w:pPr>
        <w:pStyle w:val="aff3"/>
        <w:ind w:left="567" w:firstLine="709"/>
        <w:rPr>
          <w:sz w:val="26"/>
          <w:szCs w:val="26"/>
        </w:rPr>
      </w:pPr>
      <w:r>
        <w:rPr>
          <w:sz w:val="26"/>
          <w:szCs w:val="26"/>
        </w:rPr>
      </w:r>
      <w:r>
        <w:rPr>
          <w:sz w:val="26"/>
          <w:szCs w:val="26"/>
        </w:rPr>
        <w:pict>
          <v:group id="_x0000_s1047" style="width:243.2pt;height:135.95pt;mso-position-horizontal-relative:char;mso-position-vertical-relative:line" coordsize="4864,2719">
            <v:shape id="_x0000_s1048" style="position:absolute;left:2504;top:523;width:1168;height:1668" coordorigin="2504,523" coordsize="1168,1668" o:spt="100" adj="0,,0" path="m2504,856l2838,523t,l3172,523t500,1001l3645,1533r-25,26l3596,1599r-22,54l3555,1720r-17,78l3525,1885r-11,96l3508,2083r-2,108m3506,1857r-334,167m3172,2024r-334,e" filled="f">
              <v:stroke joinstyle="round"/>
              <v:formulas/>
              <v:path arrowok="t" o:connecttype="segments"/>
            </v:shape>
            <v:shape id="_x0000_s1049" style="position:absolute;left:835;top:22;width:4006;height:2188" coordorigin="835,23" coordsize="4006,2188" o:spt="100" adj="0,,0" path="m835,23r,2168m835,2210r4006,m835,23l4841,2191e" filled="f" strokeweight="2.25pt">
              <v:stroke joinstyle="round"/>
              <v:formulas/>
              <v:path arrowok="t" o:connecttype="segments"/>
            </v:shape>
            <v:shape id="_x0000_s1050" style="position:absolute;top:1023;width:3005;height:1688" coordorigin=",1023" coordsize="3005,1688" o:spt="100" adj="0,,0" path="m835,1023l501,1524t,l,1524t2170,686l2504,2711t,l3005,2711m835,1690r500,m1335,1690r,501e" filled="f">
              <v:stroke joinstyle="round"/>
              <v:formulas/>
              <v:path arrowok="t" o:connecttype="segments"/>
            </v:shape>
            <v:shape id="_x0000_s1051" type="#_x0000_t202" style="position:absolute;left:2986;top:139;width:115;height:221" filled="f" stroked="f">
              <v:textbox style="mso-next-textbox:#_x0000_s1051" inset="0,0,0,0">
                <w:txbxContent>
                  <w:p w:rsidR="008B7A6C" w:rsidRDefault="008B7A6C" w:rsidP="00302D29">
                    <w:pPr>
                      <w:spacing w:line="221" w:lineRule="exact"/>
                      <w:rPr>
                        <w:rFonts w:ascii="Calibri" w:hAnsi="Calibri"/>
                      </w:rPr>
                    </w:pPr>
                    <w:r>
                      <w:rPr>
                        <w:rFonts w:ascii="Calibri" w:hAnsi="Calibri"/>
                        <w:sz w:val="22"/>
                      </w:rPr>
                      <w:t>Г</w:t>
                    </w:r>
                  </w:p>
                </w:txbxContent>
              </v:textbox>
            </v:shape>
            <v:shape id="_x0000_s1052" type="#_x0000_t202" style="position:absolute;left:33;top:1143;width:211;height:221" filled="f" stroked="f">
              <v:textbox style="mso-next-textbox:#_x0000_s1052" inset="0,0,0,0">
                <w:txbxContent>
                  <w:p w:rsidR="008B7A6C" w:rsidRDefault="008B7A6C" w:rsidP="00302D29">
                    <w:pPr>
                      <w:spacing w:line="221" w:lineRule="exact"/>
                      <w:rPr>
                        <w:rFonts w:ascii="Calibri" w:hAnsi="Calibri"/>
                        <w:sz w:val="14"/>
                      </w:rPr>
                    </w:pPr>
                    <w:r>
                      <w:rPr>
                        <w:rFonts w:ascii="Calibri" w:hAnsi="Calibri"/>
                        <w:position w:val="2"/>
                        <w:sz w:val="22"/>
                      </w:rPr>
                      <w:t>К</w:t>
                    </w:r>
                    <w:r>
                      <w:rPr>
                        <w:rFonts w:ascii="Calibri" w:hAnsi="Calibri"/>
                        <w:sz w:val="14"/>
                      </w:rPr>
                      <w:t>2</w:t>
                    </w:r>
                  </w:p>
                </w:txbxContent>
              </v:textbox>
            </v:shape>
            <v:shape id="_x0000_s1053" type="#_x0000_t202" style="position:absolute;left:2986;top:1595;width:173;height:342" filled="f" stroked="f">
              <v:textbox style="mso-next-textbox:#_x0000_s1053" inset="0,0,0,0">
                <w:txbxContent>
                  <w:p w:rsidR="008B7A6C" w:rsidRDefault="008B7A6C" w:rsidP="00302D29">
                    <w:pPr>
                      <w:spacing w:line="341" w:lineRule="exact"/>
                      <w:rPr>
                        <w:rFonts w:ascii="Symbol" w:hAnsi="Symbol"/>
                        <w:sz w:val="28"/>
                      </w:rPr>
                    </w:pPr>
                    <w:r>
                      <w:rPr>
                        <w:rFonts w:ascii="Symbol" w:hAnsi="Symbol"/>
                        <w:w w:val="99"/>
                        <w:sz w:val="28"/>
                      </w:rPr>
                      <w:t></w:t>
                    </w:r>
                  </w:p>
                </w:txbxContent>
              </v:textbox>
            </v:shape>
            <v:shape id="_x0000_s1054" type="#_x0000_t202" style="position:absolute;left:2650;top:2415;width:211;height:221" filled="f" stroked="f">
              <v:textbox style="mso-next-textbox:#_x0000_s1054" inset="0,0,0,0">
                <w:txbxContent>
                  <w:p w:rsidR="008B7A6C" w:rsidRDefault="008B7A6C" w:rsidP="00302D29">
                    <w:pPr>
                      <w:spacing w:line="221" w:lineRule="exact"/>
                      <w:rPr>
                        <w:rFonts w:ascii="Calibri" w:hAnsi="Calibri"/>
                        <w:sz w:val="14"/>
                      </w:rPr>
                    </w:pPr>
                    <w:r>
                      <w:rPr>
                        <w:rFonts w:ascii="Calibri" w:hAnsi="Calibri"/>
                        <w:position w:val="2"/>
                        <w:sz w:val="22"/>
                      </w:rPr>
                      <w:t>К</w:t>
                    </w:r>
                    <w:r>
                      <w:rPr>
                        <w:rFonts w:ascii="Calibri" w:hAnsi="Calibri"/>
                        <w:sz w:val="14"/>
                      </w:rPr>
                      <w:t>1</w:t>
                    </w:r>
                  </w:p>
                </w:txbxContent>
              </v:textbox>
            </v:shape>
            <w10:anchorlock/>
          </v:group>
        </w:pict>
      </w:r>
    </w:p>
    <w:p w:rsidR="00302D29" w:rsidRPr="00302D29" w:rsidRDefault="00302D29" w:rsidP="00302D29">
      <w:pPr>
        <w:pStyle w:val="aff3"/>
        <w:ind w:left="567" w:firstLine="709"/>
        <w:rPr>
          <w:sz w:val="26"/>
          <w:szCs w:val="26"/>
        </w:rPr>
      </w:pPr>
    </w:p>
    <w:p w:rsidR="00302D29" w:rsidRPr="00302D29" w:rsidRDefault="008557D1" w:rsidP="00302D29">
      <w:pPr>
        <w:pStyle w:val="1"/>
        <w:spacing w:before="275"/>
        <w:ind w:left="567" w:firstLine="709"/>
        <w:rPr>
          <w:sz w:val="26"/>
          <w:szCs w:val="26"/>
        </w:rPr>
      </w:pPr>
      <w:r>
        <w:rPr>
          <w:sz w:val="26"/>
          <w:szCs w:val="26"/>
          <w:lang w:eastAsia="en-US"/>
        </w:rPr>
        <w:pict>
          <v:shape id="_x0000_s1087" type="#_x0000_t202" style="position:absolute;left:0;text-align:left;margin-left:124.35pt;margin-top:19.65pt;width:38.7pt;height:10.1pt;z-index:-251641856;mso-position-horizontal-relative:page" filled="f" stroked="f">
            <v:textbox style="mso-next-textbox:#_x0000_s1087" inset="0,0,0,0">
              <w:txbxContent>
                <w:p w:rsidR="008B7A6C" w:rsidRDefault="008B7A6C" w:rsidP="00302D29">
                  <w:pPr>
                    <w:tabs>
                      <w:tab w:val="left" w:pos="681"/>
                    </w:tabs>
                    <w:spacing w:line="201" w:lineRule="exact"/>
                    <w:rPr>
                      <w:b/>
                      <w:sz w:val="18"/>
                    </w:rPr>
                  </w:pPr>
                  <w:r>
                    <w:rPr>
                      <w:b/>
                      <w:sz w:val="18"/>
                    </w:rPr>
                    <w:t>1</w:t>
                  </w:r>
                  <w:r>
                    <w:rPr>
                      <w:b/>
                      <w:sz w:val="18"/>
                    </w:rPr>
                    <w:tab/>
                  </w:r>
                  <w:r>
                    <w:rPr>
                      <w:b/>
                      <w:spacing w:val="-4"/>
                      <w:sz w:val="18"/>
                    </w:rPr>
                    <w:t>2</w:t>
                  </w:r>
                </w:p>
              </w:txbxContent>
            </v:textbox>
            <w10:wrap anchorx="page"/>
          </v:shape>
        </w:pict>
      </w:r>
      <w:r w:rsidR="00302D29" w:rsidRPr="00302D29">
        <w:rPr>
          <w:sz w:val="26"/>
          <w:szCs w:val="26"/>
        </w:rPr>
        <w:t>Г</w:t>
      </w:r>
      <w:r w:rsidR="00302D29" w:rsidRPr="00302D29">
        <w:rPr>
          <w:sz w:val="26"/>
          <w:szCs w:val="26"/>
          <w:vertAlign w:val="superscript"/>
        </w:rPr>
        <w:t>2</w:t>
      </w:r>
      <w:r w:rsidR="00302D29" w:rsidRPr="00302D29">
        <w:rPr>
          <w:spacing w:val="2"/>
          <w:sz w:val="26"/>
          <w:szCs w:val="26"/>
        </w:rPr>
        <w:t xml:space="preserve"> </w:t>
      </w:r>
      <w:r w:rsidR="00302D29" w:rsidRPr="00302D29">
        <w:rPr>
          <w:sz w:val="26"/>
          <w:szCs w:val="26"/>
        </w:rPr>
        <w:t>=</w:t>
      </w:r>
      <w:r w:rsidR="00302D29" w:rsidRPr="00302D29">
        <w:rPr>
          <w:spacing w:val="1"/>
          <w:sz w:val="26"/>
          <w:szCs w:val="26"/>
        </w:rPr>
        <w:t xml:space="preserve"> </w:t>
      </w:r>
      <w:r w:rsidR="00302D29" w:rsidRPr="00302D29">
        <w:rPr>
          <w:sz w:val="26"/>
          <w:szCs w:val="26"/>
        </w:rPr>
        <w:t>К</w:t>
      </w:r>
      <w:r w:rsidR="00302D29" w:rsidRPr="00302D29">
        <w:rPr>
          <w:spacing w:val="21"/>
          <w:sz w:val="26"/>
          <w:szCs w:val="26"/>
        </w:rPr>
        <w:t xml:space="preserve"> </w:t>
      </w:r>
      <w:r w:rsidR="00302D29" w:rsidRPr="00302D29">
        <w:rPr>
          <w:sz w:val="26"/>
          <w:szCs w:val="26"/>
          <w:vertAlign w:val="superscript"/>
        </w:rPr>
        <w:t>2</w:t>
      </w:r>
      <w:r w:rsidR="00302D29" w:rsidRPr="00302D29">
        <w:rPr>
          <w:spacing w:val="3"/>
          <w:sz w:val="26"/>
          <w:szCs w:val="26"/>
        </w:rPr>
        <w:t xml:space="preserve"> </w:t>
      </w:r>
      <w:r w:rsidR="00302D29" w:rsidRPr="00302D29">
        <w:rPr>
          <w:sz w:val="26"/>
          <w:szCs w:val="26"/>
        </w:rPr>
        <w:t>+</w:t>
      </w:r>
      <w:r w:rsidR="00302D29" w:rsidRPr="00302D29">
        <w:rPr>
          <w:spacing w:val="-4"/>
          <w:sz w:val="26"/>
          <w:szCs w:val="26"/>
        </w:rPr>
        <w:t xml:space="preserve"> </w:t>
      </w:r>
      <w:r w:rsidR="00302D29" w:rsidRPr="00302D29">
        <w:rPr>
          <w:sz w:val="26"/>
          <w:szCs w:val="26"/>
        </w:rPr>
        <w:t>К</w:t>
      </w:r>
      <w:r w:rsidR="00302D29" w:rsidRPr="00302D29">
        <w:rPr>
          <w:spacing w:val="21"/>
          <w:sz w:val="26"/>
          <w:szCs w:val="26"/>
        </w:rPr>
        <w:t xml:space="preserve"> </w:t>
      </w:r>
      <w:r w:rsidR="00302D29" w:rsidRPr="00302D29">
        <w:rPr>
          <w:sz w:val="26"/>
          <w:szCs w:val="26"/>
          <w:vertAlign w:val="superscript"/>
        </w:rPr>
        <w:t>2</w:t>
      </w:r>
    </w:p>
    <w:p w:rsidR="00302D29" w:rsidRPr="00302D29" w:rsidRDefault="00302D29" w:rsidP="00302D29">
      <w:pPr>
        <w:pStyle w:val="aff3"/>
        <w:ind w:left="567" w:firstLine="709"/>
        <w:rPr>
          <w:b/>
          <w:sz w:val="26"/>
          <w:szCs w:val="26"/>
        </w:rPr>
      </w:pPr>
    </w:p>
    <w:p w:rsidR="00302D29" w:rsidRPr="00302D29" w:rsidRDefault="00302D29" w:rsidP="00302D29">
      <w:pPr>
        <w:pStyle w:val="aff3"/>
        <w:spacing w:before="4"/>
        <w:ind w:left="567" w:firstLine="709"/>
        <w:rPr>
          <w:b/>
          <w:sz w:val="26"/>
          <w:szCs w:val="26"/>
        </w:rPr>
      </w:pPr>
    </w:p>
    <w:p w:rsidR="00302D29" w:rsidRPr="00302D29" w:rsidRDefault="00302D29" w:rsidP="00302D29">
      <w:pPr>
        <w:ind w:left="567" w:firstLine="709"/>
        <w:rPr>
          <w:rFonts w:ascii="Times New Roman" w:hAnsi="Times New Roman" w:cs="Times New Roman"/>
          <w:sz w:val="26"/>
          <w:szCs w:val="26"/>
        </w:rPr>
        <w:sectPr w:rsidR="00302D29" w:rsidRPr="00302D29" w:rsidSect="00302D29">
          <w:pgSz w:w="11910" w:h="16840"/>
          <w:pgMar w:top="1300" w:right="200" w:bottom="1180" w:left="567" w:header="0" w:footer="918" w:gutter="0"/>
          <w:cols w:space="720"/>
        </w:sectPr>
      </w:pPr>
    </w:p>
    <w:p w:rsidR="00302D29" w:rsidRPr="00302D29" w:rsidRDefault="00302D29" w:rsidP="00302D29">
      <w:pPr>
        <w:spacing w:before="66" w:line="368" w:lineRule="exact"/>
        <w:ind w:left="567" w:firstLine="709"/>
        <w:rPr>
          <w:rFonts w:ascii="Times New Roman" w:eastAsia="Cambria Math" w:hAnsi="Times New Roman" w:cs="Times New Roman"/>
          <w:sz w:val="26"/>
          <w:szCs w:val="26"/>
        </w:rPr>
      </w:pPr>
      <w:r w:rsidRPr="00302D29">
        <w:rPr>
          <w:rFonts w:ascii="Cambria Math" w:eastAsia="Cambria Math" w:hAnsi="Cambria Math" w:cs="Cambria Math"/>
          <w:sz w:val="26"/>
          <w:szCs w:val="26"/>
        </w:rPr>
        <w:t>𝐒𝐢𝐧</w:t>
      </w:r>
      <w:r w:rsidRPr="00302D29">
        <w:rPr>
          <w:rFonts w:ascii="Times New Roman" w:eastAsia="Cambria Math" w:hAnsi="Times New Roman" w:cs="Times New Roman"/>
          <w:spacing w:val="-1"/>
          <w:sz w:val="26"/>
          <w:szCs w:val="26"/>
        </w:rPr>
        <w:t xml:space="preserve"> </w:t>
      </w:r>
      <w:r w:rsidRPr="00302D29">
        <w:rPr>
          <w:rFonts w:ascii="Times New Roman" w:eastAsia="Symbol" w:hAnsi="Times New Roman" w:cs="Times New Roman"/>
          <w:sz w:val="26"/>
          <w:szCs w:val="26"/>
        </w:rPr>
        <w:t></w:t>
      </w:r>
      <w:r w:rsidRPr="00302D29">
        <w:rPr>
          <w:rFonts w:ascii="Times New Roman" w:hAnsi="Times New Roman" w:cs="Times New Roman"/>
          <w:spacing w:val="68"/>
          <w:sz w:val="26"/>
          <w:szCs w:val="26"/>
        </w:rPr>
        <w:t xml:space="preserve"> </w:t>
      </w:r>
      <w:r w:rsidRPr="00302D29">
        <w:rPr>
          <w:rFonts w:ascii="Times New Roman" w:eastAsia="Cambria Math" w:hAnsi="Times New Roman" w:cs="Times New Roman"/>
          <w:sz w:val="26"/>
          <w:szCs w:val="26"/>
        </w:rPr>
        <w:t>=</w:t>
      </w:r>
      <w:r w:rsidRPr="00302D29">
        <w:rPr>
          <w:rFonts w:ascii="Times New Roman" w:eastAsia="Cambria Math" w:hAnsi="Times New Roman" w:cs="Times New Roman"/>
          <w:spacing w:val="16"/>
          <w:sz w:val="26"/>
          <w:szCs w:val="26"/>
        </w:rPr>
        <w:t xml:space="preserve"> </w:t>
      </w:r>
      <w:r w:rsidRPr="00302D29">
        <w:rPr>
          <w:rFonts w:ascii="Times New Roman" w:eastAsia="Cambria Math" w:hAnsi="Times New Roman" w:cs="Times New Roman"/>
          <w:spacing w:val="-74"/>
          <w:position w:val="17"/>
          <w:sz w:val="26"/>
          <w:szCs w:val="26"/>
          <w:u w:val="single"/>
        </w:rPr>
        <w:t>К</w:t>
      </w:r>
      <w:r w:rsidRPr="00302D29">
        <w:rPr>
          <w:rFonts w:ascii="Cambria Math" w:eastAsia="Cambria Math" w:hAnsi="Cambria Math" w:cs="Cambria Math"/>
          <w:spacing w:val="-74"/>
          <w:position w:val="13"/>
          <w:sz w:val="26"/>
          <w:szCs w:val="26"/>
          <w:u w:val="single"/>
        </w:rPr>
        <w:t>𝟐</w:t>
      </w:r>
    </w:p>
    <w:p w:rsidR="00302D29" w:rsidRPr="00302D29" w:rsidRDefault="00302D29" w:rsidP="00302D29">
      <w:pPr>
        <w:spacing w:line="180" w:lineRule="exact"/>
        <w:ind w:left="567" w:right="52" w:firstLine="709"/>
        <w:jc w:val="right"/>
        <w:rPr>
          <w:rFonts w:ascii="Times New Roman" w:hAnsi="Times New Roman" w:cs="Times New Roman"/>
          <w:sz w:val="26"/>
          <w:szCs w:val="26"/>
        </w:rPr>
      </w:pPr>
      <w:r w:rsidRPr="00302D29">
        <w:rPr>
          <w:rFonts w:ascii="Times New Roman" w:hAnsi="Times New Roman" w:cs="Times New Roman"/>
          <w:sz w:val="26"/>
          <w:szCs w:val="26"/>
        </w:rPr>
        <w:t>Г</w:t>
      </w:r>
    </w:p>
    <w:p w:rsidR="00302D29" w:rsidRPr="00302D29" w:rsidRDefault="00302D29" w:rsidP="00302D29">
      <w:pPr>
        <w:spacing w:before="66" w:line="368" w:lineRule="exact"/>
        <w:ind w:left="567" w:firstLine="709"/>
        <w:rPr>
          <w:rFonts w:ascii="Times New Roman" w:eastAsia="Cambria Math" w:hAnsi="Times New Roman" w:cs="Times New Roman"/>
          <w:sz w:val="26"/>
          <w:szCs w:val="26"/>
        </w:rPr>
      </w:pPr>
      <w:r w:rsidRPr="00302D29">
        <w:rPr>
          <w:rFonts w:ascii="Times New Roman" w:hAnsi="Times New Roman" w:cs="Times New Roman"/>
          <w:sz w:val="26"/>
          <w:szCs w:val="26"/>
        </w:rPr>
        <w:br w:type="column"/>
      </w:r>
      <w:r w:rsidRPr="00302D29">
        <w:rPr>
          <w:rFonts w:ascii="Cambria Math" w:eastAsia="Cambria Math" w:hAnsi="Cambria Math" w:cs="Cambria Math"/>
          <w:sz w:val="26"/>
          <w:szCs w:val="26"/>
        </w:rPr>
        <w:t>𝐂𝐨𝐬</w:t>
      </w:r>
      <w:r w:rsidRPr="00302D29">
        <w:rPr>
          <w:rFonts w:ascii="Times New Roman" w:eastAsia="Cambria Math" w:hAnsi="Times New Roman" w:cs="Times New Roman"/>
          <w:spacing w:val="1"/>
          <w:sz w:val="26"/>
          <w:szCs w:val="26"/>
        </w:rPr>
        <w:t xml:space="preserve"> </w:t>
      </w:r>
      <w:r w:rsidRPr="00302D29">
        <w:rPr>
          <w:rFonts w:ascii="Times New Roman" w:eastAsia="Symbol" w:hAnsi="Times New Roman" w:cs="Times New Roman"/>
          <w:sz w:val="26"/>
          <w:szCs w:val="26"/>
        </w:rPr>
        <w:t></w:t>
      </w:r>
      <w:r w:rsidRPr="00302D29">
        <w:rPr>
          <w:rFonts w:ascii="Times New Roman" w:hAnsi="Times New Roman" w:cs="Times New Roman"/>
          <w:spacing w:val="67"/>
          <w:sz w:val="26"/>
          <w:szCs w:val="26"/>
        </w:rPr>
        <w:t xml:space="preserve"> </w:t>
      </w:r>
      <w:r w:rsidRPr="00302D29">
        <w:rPr>
          <w:rFonts w:ascii="Times New Roman" w:eastAsia="Cambria Math" w:hAnsi="Times New Roman" w:cs="Times New Roman"/>
          <w:sz w:val="26"/>
          <w:szCs w:val="26"/>
        </w:rPr>
        <w:t>=</w:t>
      </w:r>
      <w:r w:rsidRPr="00302D29">
        <w:rPr>
          <w:rFonts w:ascii="Times New Roman" w:eastAsia="Cambria Math" w:hAnsi="Times New Roman" w:cs="Times New Roman"/>
          <w:spacing w:val="11"/>
          <w:sz w:val="26"/>
          <w:szCs w:val="26"/>
        </w:rPr>
        <w:t xml:space="preserve"> </w:t>
      </w:r>
      <w:r w:rsidRPr="00302D29">
        <w:rPr>
          <w:rFonts w:ascii="Times New Roman" w:eastAsia="Cambria Math" w:hAnsi="Times New Roman" w:cs="Times New Roman"/>
          <w:position w:val="17"/>
          <w:sz w:val="26"/>
          <w:szCs w:val="26"/>
          <w:u w:val="single"/>
        </w:rPr>
        <w:t>К</w:t>
      </w:r>
      <w:r w:rsidRPr="00302D29">
        <w:rPr>
          <w:rFonts w:ascii="Cambria Math" w:eastAsia="Cambria Math" w:hAnsi="Cambria Math" w:cs="Cambria Math"/>
          <w:position w:val="13"/>
          <w:sz w:val="26"/>
          <w:szCs w:val="26"/>
          <w:u w:val="single"/>
        </w:rPr>
        <w:t>𝟏</w:t>
      </w:r>
    </w:p>
    <w:p w:rsidR="00302D29" w:rsidRPr="00302D29" w:rsidRDefault="00302D29" w:rsidP="00302D29">
      <w:pPr>
        <w:spacing w:line="180" w:lineRule="exact"/>
        <w:ind w:left="567" w:firstLine="709"/>
        <w:rPr>
          <w:rFonts w:ascii="Times New Roman" w:hAnsi="Times New Roman" w:cs="Times New Roman"/>
          <w:sz w:val="26"/>
          <w:szCs w:val="26"/>
        </w:rPr>
      </w:pPr>
      <w:r w:rsidRPr="00302D29">
        <w:rPr>
          <w:rFonts w:ascii="Times New Roman" w:hAnsi="Times New Roman" w:cs="Times New Roman"/>
          <w:sz w:val="26"/>
          <w:szCs w:val="26"/>
        </w:rPr>
        <w:t>Г</w:t>
      </w:r>
    </w:p>
    <w:p w:rsidR="00302D29" w:rsidRPr="00302D29" w:rsidRDefault="00302D29" w:rsidP="00302D29">
      <w:pPr>
        <w:spacing w:line="180" w:lineRule="exact"/>
        <w:ind w:left="567" w:firstLine="709"/>
        <w:rPr>
          <w:rFonts w:ascii="Times New Roman" w:hAnsi="Times New Roman" w:cs="Times New Roman"/>
          <w:sz w:val="26"/>
          <w:szCs w:val="26"/>
        </w:rPr>
        <w:sectPr w:rsidR="00302D29" w:rsidRPr="00302D29" w:rsidSect="00302D29">
          <w:type w:val="continuous"/>
          <w:pgSz w:w="11910" w:h="16840"/>
          <w:pgMar w:top="240" w:right="200" w:bottom="0" w:left="567" w:header="720" w:footer="720" w:gutter="0"/>
          <w:cols w:num="2" w:space="720" w:equalWidth="0">
            <w:col w:w="2235" w:space="40"/>
            <w:col w:w="8675"/>
          </w:cols>
        </w:sectPr>
      </w:pPr>
    </w:p>
    <w:p w:rsidR="00302D29" w:rsidRPr="00302D29" w:rsidRDefault="00302D29" w:rsidP="00302D29">
      <w:pPr>
        <w:pStyle w:val="aff3"/>
        <w:ind w:left="567" w:firstLine="709"/>
        <w:rPr>
          <w:sz w:val="26"/>
          <w:szCs w:val="26"/>
        </w:rPr>
      </w:pPr>
    </w:p>
    <w:p w:rsidR="00302D29" w:rsidRPr="00302D29" w:rsidRDefault="00302D29" w:rsidP="00302D29">
      <w:pPr>
        <w:pStyle w:val="aff3"/>
        <w:spacing w:before="10"/>
        <w:ind w:left="567" w:firstLine="709"/>
        <w:rPr>
          <w:sz w:val="26"/>
          <w:szCs w:val="26"/>
        </w:rPr>
      </w:pPr>
    </w:p>
    <w:p w:rsidR="00302D29" w:rsidRPr="00302D29" w:rsidRDefault="00302D29" w:rsidP="00302D29">
      <w:pPr>
        <w:ind w:left="567" w:firstLine="709"/>
        <w:rPr>
          <w:rFonts w:ascii="Times New Roman" w:hAnsi="Times New Roman" w:cs="Times New Roman"/>
          <w:sz w:val="26"/>
          <w:szCs w:val="26"/>
        </w:rPr>
        <w:sectPr w:rsidR="00302D29" w:rsidRPr="00302D29" w:rsidSect="00302D29">
          <w:type w:val="continuous"/>
          <w:pgSz w:w="11910" w:h="16840"/>
          <w:pgMar w:top="240" w:right="200" w:bottom="0" w:left="567" w:header="720" w:footer="720" w:gutter="0"/>
          <w:cols w:space="720"/>
        </w:sectPr>
      </w:pPr>
    </w:p>
    <w:p w:rsidR="00302D29" w:rsidRPr="00302D29" w:rsidRDefault="00302D29" w:rsidP="00302D29">
      <w:pPr>
        <w:spacing w:before="65" w:line="368" w:lineRule="exact"/>
        <w:ind w:left="567" w:firstLine="709"/>
        <w:rPr>
          <w:rFonts w:ascii="Times New Roman" w:eastAsia="Cambria Math" w:hAnsi="Times New Roman" w:cs="Times New Roman"/>
          <w:sz w:val="26"/>
          <w:szCs w:val="26"/>
        </w:rPr>
      </w:pPr>
      <w:r w:rsidRPr="00302D29">
        <w:rPr>
          <w:rFonts w:ascii="Cambria Math" w:eastAsia="Cambria Math" w:hAnsi="Cambria Math" w:cs="Cambria Math"/>
          <w:sz w:val="26"/>
          <w:szCs w:val="26"/>
        </w:rPr>
        <w:t>𝐭𝐪</w:t>
      </w:r>
      <w:r w:rsidRPr="00302D29">
        <w:rPr>
          <w:rFonts w:ascii="Times New Roman" w:eastAsia="Cambria Math" w:hAnsi="Times New Roman" w:cs="Times New Roman"/>
          <w:spacing w:val="3"/>
          <w:sz w:val="26"/>
          <w:szCs w:val="26"/>
        </w:rPr>
        <w:t xml:space="preserve"> </w:t>
      </w:r>
      <w:r w:rsidRPr="00302D29">
        <w:rPr>
          <w:rFonts w:ascii="Times New Roman" w:eastAsia="Symbol" w:hAnsi="Times New Roman" w:cs="Times New Roman"/>
          <w:sz w:val="26"/>
          <w:szCs w:val="26"/>
        </w:rPr>
        <w:t></w:t>
      </w:r>
      <w:r w:rsidRPr="00302D29">
        <w:rPr>
          <w:rFonts w:ascii="Times New Roman" w:hAnsi="Times New Roman" w:cs="Times New Roman"/>
          <w:spacing w:val="62"/>
          <w:sz w:val="26"/>
          <w:szCs w:val="26"/>
        </w:rPr>
        <w:t xml:space="preserve"> </w:t>
      </w:r>
      <w:r w:rsidRPr="00302D29">
        <w:rPr>
          <w:rFonts w:ascii="Times New Roman" w:eastAsia="Cambria Math" w:hAnsi="Times New Roman" w:cs="Times New Roman"/>
          <w:sz w:val="26"/>
          <w:szCs w:val="26"/>
        </w:rPr>
        <w:t>=</w:t>
      </w:r>
      <w:r w:rsidRPr="00302D29">
        <w:rPr>
          <w:rFonts w:ascii="Times New Roman" w:eastAsia="Cambria Math" w:hAnsi="Times New Roman" w:cs="Times New Roman"/>
          <w:spacing w:val="16"/>
          <w:sz w:val="26"/>
          <w:szCs w:val="26"/>
        </w:rPr>
        <w:t xml:space="preserve"> </w:t>
      </w:r>
      <w:r w:rsidRPr="00302D29">
        <w:rPr>
          <w:rFonts w:ascii="Times New Roman" w:eastAsia="Cambria Math" w:hAnsi="Times New Roman" w:cs="Times New Roman"/>
          <w:position w:val="17"/>
          <w:sz w:val="26"/>
          <w:szCs w:val="26"/>
          <w:u w:val="single"/>
        </w:rPr>
        <w:t>К</w:t>
      </w:r>
      <w:r w:rsidRPr="00302D29">
        <w:rPr>
          <w:rFonts w:ascii="Cambria Math" w:eastAsia="Cambria Math" w:hAnsi="Cambria Math" w:cs="Cambria Math"/>
          <w:position w:val="12"/>
          <w:sz w:val="26"/>
          <w:szCs w:val="26"/>
          <w:u w:val="single"/>
        </w:rPr>
        <w:t>𝟐</w:t>
      </w:r>
    </w:p>
    <w:p w:rsidR="00302D29" w:rsidRPr="00302D29" w:rsidRDefault="00302D29" w:rsidP="00302D29">
      <w:pPr>
        <w:spacing w:line="211" w:lineRule="exact"/>
        <w:ind w:left="567" w:right="38" w:firstLine="709"/>
        <w:jc w:val="right"/>
        <w:rPr>
          <w:rFonts w:ascii="Times New Roman" w:eastAsia="Cambria Math" w:hAnsi="Times New Roman" w:cs="Times New Roman"/>
          <w:sz w:val="26"/>
          <w:szCs w:val="26"/>
        </w:rPr>
      </w:pPr>
      <w:r w:rsidRPr="00302D29">
        <w:rPr>
          <w:rFonts w:ascii="Times New Roman" w:eastAsia="Cambria Math" w:hAnsi="Times New Roman" w:cs="Times New Roman"/>
          <w:sz w:val="26"/>
          <w:szCs w:val="26"/>
        </w:rPr>
        <w:t>К</w:t>
      </w:r>
      <w:r w:rsidRPr="00302D29">
        <w:rPr>
          <w:rFonts w:ascii="Cambria Math" w:eastAsia="Cambria Math" w:hAnsi="Cambria Math" w:cs="Cambria Math"/>
          <w:position w:val="-3"/>
          <w:sz w:val="26"/>
          <w:szCs w:val="26"/>
        </w:rPr>
        <w:t>𝟏</w:t>
      </w:r>
    </w:p>
    <w:p w:rsidR="00302D29" w:rsidRPr="00302D29" w:rsidRDefault="00302D29" w:rsidP="00302D29">
      <w:pPr>
        <w:spacing w:before="65" w:line="368" w:lineRule="exact"/>
        <w:ind w:left="567" w:firstLine="709"/>
        <w:rPr>
          <w:rFonts w:ascii="Times New Roman" w:eastAsia="Cambria Math" w:hAnsi="Times New Roman" w:cs="Times New Roman"/>
          <w:sz w:val="26"/>
          <w:szCs w:val="26"/>
        </w:rPr>
      </w:pPr>
      <w:r w:rsidRPr="00302D29">
        <w:rPr>
          <w:rFonts w:ascii="Times New Roman" w:hAnsi="Times New Roman" w:cs="Times New Roman"/>
          <w:sz w:val="26"/>
          <w:szCs w:val="26"/>
        </w:rPr>
        <w:br w:type="column"/>
      </w:r>
      <w:r w:rsidRPr="00302D29">
        <w:rPr>
          <w:rFonts w:ascii="Cambria Math" w:eastAsia="Cambria Math" w:hAnsi="Cambria Math" w:cs="Cambria Math"/>
          <w:sz w:val="26"/>
          <w:szCs w:val="26"/>
        </w:rPr>
        <w:t>𝐜𝐭𝐪</w:t>
      </w:r>
      <w:r w:rsidRPr="00302D29">
        <w:rPr>
          <w:rFonts w:ascii="Times New Roman" w:eastAsia="Cambria Math" w:hAnsi="Times New Roman" w:cs="Times New Roman"/>
          <w:spacing w:val="3"/>
          <w:sz w:val="26"/>
          <w:szCs w:val="26"/>
        </w:rPr>
        <w:t xml:space="preserve"> </w:t>
      </w:r>
      <w:r w:rsidRPr="00302D29">
        <w:rPr>
          <w:rFonts w:ascii="Times New Roman" w:eastAsia="Symbol" w:hAnsi="Times New Roman" w:cs="Times New Roman"/>
          <w:sz w:val="26"/>
          <w:szCs w:val="26"/>
        </w:rPr>
        <w:t></w:t>
      </w:r>
      <w:r w:rsidRPr="00302D29">
        <w:rPr>
          <w:rFonts w:ascii="Times New Roman" w:hAnsi="Times New Roman" w:cs="Times New Roman"/>
          <w:spacing w:val="65"/>
          <w:sz w:val="26"/>
          <w:szCs w:val="26"/>
        </w:rPr>
        <w:t xml:space="preserve"> </w:t>
      </w:r>
      <w:r w:rsidRPr="00302D29">
        <w:rPr>
          <w:rFonts w:ascii="Times New Roman" w:eastAsia="Cambria Math" w:hAnsi="Times New Roman" w:cs="Times New Roman"/>
          <w:sz w:val="26"/>
          <w:szCs w:val="26"/>
        </w:rPr>
        <w:t>=</w:t>
      </w:r>
      <w:r w:rsidRPr="00302D29">
        <w:rPr>
          <w:rFonts w:ascii="Times New Roman" w:eastAsia="Cambria Math" w:hAnsi="Times New Roman" w:cs="Times New Roman"/>
          <w:spacing w:val="16"/>
          <w:sz w:val="26"/>
          <w:szCs w:val="26"/>
        </w:rPr>
        <w:t xml:space="preserve"> </w:t>
      </w:r>
      <w:r w:rsidRPr="00302D29">
        <w:rPr>
          <w:rFonts w:ascii="Times New Roman" w:eastAsia="Cambria Math" w:hAnsi="Times New Roman" w:cs="Times New Roman"/>
          <w:position w:val="17"/>
          <w:sz w:val="26"/>
          <w:szCs w:val="26"/>
          <w:u w:val="single"/>
        </w:rPr>
        <w:t>К</w:t>
      </w:r>
      <w:r w:rsidRPr="00302D29">
        <w:rPr>
          <w:rFonts w:ascii="Cambria Math" w:eastAsia="Cambria Math" w:hAnsi="Cambria Math" w:cs="Cambria Math"/>
          <w:position w:val="12"/>
          <w:sz w:val="26"/>
          <w:szCs w:val="26"/>
          <w:u w:val="single"/>
        </w:rPr>
        <w:t>𝟏</w:t>
      </w:r>
    </w:p>
    <w:p w:rsidR="00302D29" w:rsidRPr="00302D29" w:rsidRDefault="00302D29" w:rsidP="00302D29">
      <w:pPr>
        <w:spacing w:line="211" w:lineRule="exact"/>
        <w:ind w:left="567" w:firstLine="709"/>
        <w:rPr>
          <w:rFonts w:ascii="Times New Roman" w:eastAsia="Cambria Math" w:hAnsi="Times New Roman" w:cs="Times New Roman"/>
          <w:sz w:val="26"/>
          <w:szCs w:val="26"/>
        </w:rPr>
      </w:pPr>
      <w:r w:rsidRPr="00302D29">
        <w:rPr>
          <w:rFonts w:ascii="Times New Roman" w:eastAsia="Cambria Math" w:hAnsi="Times New Roman" w:cs="Times New Roman"/>
          <w:sz w:val="26"/>
          <w:szCs w:val="26"/>
        </w:rPr>
        <w:t>К</w:t>
      </w:r>
      <w:r w:rsidRPr="00302D29">
        <w:rPr>
          <w:rFonts w:ascii="Cambria Math" w:eastAsia="Cambria Math" w:hAnsi="Cambria Math" w:cs="Cambria Math"/>
          <w:position w:val="-3"/>
          <w:sz w:val="26"/>
          <w:szCs w:val="26"/>
        </w:rPr>
        <w:t>𝟐</w:t>
      </w:r>
    </w:p>
    <w:p w:rsidR="00302D29" w:rsidRPr="00302D29" w:rsidRDefault="00302D29" w:rsidP="00302D29">
      <w:pPr>
        <w:spacing w:line="211" w:lineRule="exact"/>
        <w:ind w:left="567" w:firstLine="709"/>
        <w:rPr>
          <w:rFonts w:ascii="Times New Roman" w:eastAsia="Cambria Math" w:hAnsi="Times New Roman" w:cs="Times New Roman"/>
          <w:sz w:val="26"/>
          <w:szCs w:val="26"/>
        </w:rPr>
        <w:sectPr w:rsidR="00302D29" w:rsidRPr="00302D29" w:rsidSect="00302D29">
          <w:type w:val="continuous"/>
          <w:pgSz w:w="11910" w:h="16840"/>
          <w:pgMar w:top="240" w:right="200" w:bottom="0" w:left="567" w:header="720" w:footer="720" w:gutter="0"/>
          <w:cols w:num="2" w:space="720" w:equalWidth="0">
            <w:col w:w="2136" w:space="135"/>
            <w:col w:w="8679"/>
          </w:cols>
        </w:sectPr>
      </w:pPr>
    </w:p>
    <w:p w:rsidR="00302D29" w:rsidRPr="00302D29" w:rsidRDefault="00302D29" w:rsidP="00302D29">
      <w:pPr>
        <w:pStyle w:val="1"/>
        <w:spacing w:before="70" w:line="276" w:lineRule="auto"/>
        <w:ind w:left="567" w:right="1849" w:firstLine="709"/>
        <w:jc w:val="both"/>
        <w:rPr>
          <w:sz w:val="26"/>
          <w:szCs w:val="26"/>
        </w:rPr>
      </w:pPr>
      <w:r w:rsidRPr="00302D29">
        <w:rPr>
          <w:sz w:val="26"/>
          <w:szCs w:val="26"/>
        </w:rPr>
        <w:lastRenderedPageBreak/>
        <w:t>Раздел</w:t>
      </w:r>
      <w:r w:rsidRPr="00302D29">
        <w:rPr>
          <w:spacing w:val="-2"/>
          <w:sz w:val="26"/>
          <w:szCs w:val="26"/>
        </w:rPr>
        <w:t xml:space="preserve"> </w:t>
      </w:r>
      <w:r w:rsidRPr="00302D29">
        <w:rPr>
          <w:sz w:val="26"/>
          <w:szCs w:val="26"/>
        </w:rPr>
        <w:t>№2</w:t>
      </w:r>
      <w:r w:rsidRPr="00302D29">
        <w:rPr>
          <w:spacing w:val="-4"/>
          <w:sz w:val="26"/>
          <w:szCs w:val="26"/>
        </w:rPr>
        <w:t xml:space="preserve"> </w:t>
      </w:r>
      <w:r w:rsidRPr="00302D29">
        <w:rPr>
          <w:sz w:val="26"/>
          <w:szCs w:val="26"/>
        </w:rPr>
        <w:t>«Структура</w:t>
      </w:r>
      <w:r w:rsidRPr="00302D29">
        <w:rPr>
          <w:spacing w:val="-6"/>
          <w:sz w:val="26"/>
          <w:szCs w:val="26"/>
        </w:rPr>
        <w:t xml:space="preserve"> </w:t>
      </w:r>
      <w:r w:rsidRPr="00302D29">
        <w:rPr>
          <w:sz w:val="26"/>
          <w:szCs w:val="26"/>
        </w:rPr>
        <w:t>металлорежущих</w:t>
      </w:r>
      <w:r w:rsidRPr="00302D29">
        <w:rPr>
          <w:spacing w:val="-8"/>
          <w:sz w:val="26"/>
          <w:szCs w:val="26"/>
        </w:rPr>
        <w:t xml:space="preserve"> </w:t>
      </w:r>
      <w:r w:rsidRPr="00302D29">
        <w:rPr>
          <w:sz w:val="26"/>
          <w:szCs w:val="26"/>
        </w:rPr>
        <w:t>станков</w:t>
      </w:r>
      <w:r w:rsidRPr="00302D29">
        <w:rPr>
          <w:spacing w:val="-7"/>
          <w:sz w:val="26"/>
          <w:szCs w:val="26"/>
        </w:rPr>
        <w:t xml:space="preserve"> </w:t>
      </w:r>
      <w:r w:rsidRPr="00302D29">
        <w:rPr>
          <w:sz w:val="26"/>
          <w:szCs w:val="26"/>
        </w:rPr>
        <w:t>с</w:t>
      </w:r>
      <w:r w:rsidRPr="00302D29">
        <w:rPr>
          <w:spacing w:val="-4"/>
          <w:sz w:val="26"/>
          <w:szCs w:val="26"/>
        </w:rPr>
        <w:t xml:space="preserve"> </w:t>
      </w:r>
      <w:r w:rsidRPr="00302D29">
        <w:rPr>
          <w:sz w:val="26"/>
          <w:szCs w:val="26"/>
        </w:rPr>
        <w:t>ЧПУ.</w:t>
      </w:r>
      <w:r w:rsidRPr="00302D29">
        <w:rPr>
          <w:spacing w:val="-68"/>
          <w:sz w:val="26"/>
          <w:szCs w:val="26"/>
        </w:rPr>
        <w:t xml:space="preserve"> </w:t>
      </w:r>
      <w:r w:rsidRPr="00302D29">
        <w:rPr>
          <w:sz w:val="26"/>
          <w:szCs w:val="26"/>
        </w:rPr>
        <w:t>Тема 2.1. Комплекс</w:t>
      </w:r>
      <w:r w:rsidRPr="00302D29">
        <w:rPr>
          <w:spacing w:val="1"/>
          <w:sz w:val="26"/>
          <w:szCs w:val="26"/>
        </w:rPr>
        <w:t xml:space="preserve"> </w:t>
      </w:r>
      <w:r w:rsidRPr="00302D29">
        <w:rPr>
          <w:sz w:val="26"/>
          <w:szCs w:val="26"/>
        </w:rPr>
        <w:t>«Станок</w:t>
      </w:r>
      <w:r w:rsidRPr="00302D29">
        <w:rPr>
          <w:spacing w:val="-2"/>
          <w:sz w:val="26"/>
          <w:szCs w:val="26"/>
        </w:rPr>
        <w:t xml:space="preserve"> </w:t>
      </w:r>
      <w:r w:rsidRPr="00302D29">
        <w:rPr>
          <w:sz w:val="26"/>
          <w:szCs w:val="26"/>
        </w:rPr>
        <w:t>с</w:t>
      </w:r>
      <w:r w:rsidRPr="00302D29">
        <w:rPr>
          <w:spacing w:val="1"/>
          <w:sz w:val="26"/>
          <w:szCs w:val="26"/>
        </w:rPr>
        <w:t xml:space="preserve"> </w:t>
      </w:r>
      <w:r w:rsidRPr="00302D29">
        <w:rPr>
          <w:sz w:val="26"/>
          <w:szCs w:val="26"/>
        </w:rPr>
        <w:t>ЧПУ».</w:t>
      </w:r>
    </w:p>
    <w:p w:rsidR="00302D29" w:rsidRDefault="00302D29" w:rsidP="00302D29">
      <w:pPr>
        <w:spacing w:line="276" w:lineRule="auto"/>
        <w:ind w:left="567" w:right="723" w:firstLine="709"/>
        <w:jc w:val="center"/>
        <w:rPr>
          <w:rFonts w:ascii="Times New Roman" w:hAnsi="Times New Roman" w:cs="Times New Roman"/>
          <w:b/>
          <w:sz w:val="26"/>
          <w:szCs w:val="26"/>
        </w:rPr>
      </w:pPr>
    </w:p>
    <w:p w:rsidR="00302D29" w:rsidRPr="00302D29" w:rsidRDefault="00302D29" w:rsidP="00302D29">
      <w:pPr>
        <w:spacing w:line="276" w:lineRule="auto"/>
        <w:ind w:left="567" w:right="723" w:firstLine="709"/>
        <w:jc w:val="center"/>
        <w:rPr>
          <w:rFonts w:ascii="Times New Roman" w:hAnsi="Times New Roman" w:cs="Times New Roman"/>
          <w:b/>
          <w:sz w:val="26"/>
          <w:szCs w:val="26"/>
        </w:rPr>
      </w:pPr>
      <w:r w:rsidRPr="00302D29">
        <w:rPr>
          <w:rFonts w:ascii="Times New Roman" w:hAnsi="Times New Roman" w:cs="Times New Roman"/>
          <w:b/>
          <w:sz w:val="26"/>
          <w:szCs w:val="26"/>
        </w:rPr>
        <w:t>Практическая</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работа</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№2:</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«Программирование</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эквидистант</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фрезерование</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без</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коррекции</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на</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радиус</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фрезы.</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Программирование</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эквидистант</w:t>
      </w:r>
      <w:r w:rsidRPr="00302D29">
        <w:rPr>
          <w:rFonts w:ascii="Times New Roman" w:hAnsi="Times New Roman" w:cs="Times New Roman"/>
          <w:b/>
          <w:spacing w:val="-3"/>
          <w:sz w:val="26"/>
          <w:szCs w:val="26"/>
        </w:rPr>
        <w:t xml:space="preserve"> </w:t>
      </w:r>
      <w:r w:rsidRPr="00302D29">
        <w:rPr>
          <w:rFonts w:ascii="Times New Roman" w:hAnsi="Times New Roman" w:cs="Times New Roman"/>
          <w:b/>
          <w:sz w:val="26"/>
          <w:szCs w:val="26"/>
        </w:rPr>
        <w:t>фрезерование</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с коррекцией</w:t>
      </w:r>
      <w:r w:rsidRPr="00302D29">
        <w:rPr>
          <w:rFonts w:ascii="Times New Roman" w:hAnsi="Times New Roman" w:cs="Times New Roman"/>
          <w:b/>
          <w:spacing w:val="-2"/>
          <w:sz w:val="26"/>
          <w:szCs w:val="26"/>
        </w:rPr>
        <w:t xml:space="preserve"> </w:t>
      </w:r>
      <w:r w:rsidRPr="00302D29">
        <w:rPr>
          <w:rFonts w:ascii="Times New Roman" w:hAnsi="Times New Roman" w:cs="Times New Roman"/>
          <w:b/>
          <w:sz w:val="26"/>
          <w:szCs w:val="26"/>
        </w:rPr>
        <w:t>на</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радиус</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фрезы».</w:t>
      </w:r>
    </w:p>
    <w:p w:rsidR="00302D29" w:rsidRPr="00302D29" w:rsidRDefault="00302D29" w:rsidP="00302D29">
      <w:pPr>
        <w:pStyle w:val="aff3"/>
        <w:spacing w:before="3"/>
        <w:ind w:left="567" w:firstLine="709"/>
        <w:rPr>
          <w:b/>
          <w:sz w:val="26"/>
          <w:szCs w:val="26"/>
        </w:rPr>
      </w:pPr>
    </w:p>
    <w:p w:rsidR="00302D29" w:rsidRPr="00302D29" w:rsidRDefault="00302D29" w:rsidP="00302D29">
      <w:pPr>
        <w:pStyle w:val="1"/>
        <w:spacing w:before="1" w:line="319" w:lineRule="exact"/>
        <w:ind w:left="567" w:firstLine="709"/>
        <w:jc w:val="both"/>
        <w:rPr>
          <w:sz w:val="26"/>
          <w:szCs w:val="26"/>
        </w:rPr>
      </w:pPr>
      <w:r w:rsidRPr="00302D29">
        <w:rPr>
          <w:sz w:val="26"/>
          <w:szCs w:val="26"/>
        </w:rPr>
        <w:t>Учебная</w:t>
      </w:r>
      <w:r w:rsidRPr="00302D29">
        <w:rPr>
          <w:spacing w:val="-6"/>
          <w:sz w:val="26"/>
          <w:szCs w:val="26"/>
        </w:rPr>
        <w:t xml:space="preserve"> </w:t>
      </w:r>
      <w:r w:rsidRPr="00302D29">
        <w:rPr>
          <w:sz w:val="26"/>
          <w:szCs w:val="26"/>
        </w:rPr>
        <w:t>цель:</w:t>
      </w:r>
    </w:p>
    <w:p w:rsidR="00302D29" w:rsidRPr="00302D29" w:rsidRDefault="00302D29" w:rsidP="00302D29">
      <w:pPr>
        <w:pStyle w:val="aff3"/>
        <w:ind w:left="567" w:right="732" w:firstLine="709"/>
        <w:jc w:val="both"/>
        <w:rPr>
          <w:sz w:val="26"/>
          <w:szCs w:val="26"/>
        </w:rPr>
      </w:pPr>
      <w:r w:rsidRPr="00302D29">
        <w:rPr>
          <w:sz w:val="26"/>
          <w:szCs w:val="26"/>
        </w:rPr>
        <w:t>Освоить программирование эквидистант фрезерование без коррекции на</w:t>
      </w:r>
      <w:r w:rsidRPr="00302D29">
        <w:rPr>
          <w:spacing w:val="1"/>
          <w:sz w:val="26"/>
          <w:szCs w:val="26"/>
        </w:rPr>
        <w:t xml:space="preserve"> </w:t>
      </w:r>
      <w:r w:rsidRPr="00302D29">
        <w:rPr>
          <w:sz w:val="26"/>
          <w:szCs w:val="26"/>
        </w:rPr>
        <w:t>радиус</w:t>
      </w:r>
      <w:r w:rsidRPr="00302D29">
        <w:rPr>
          <w:spacing w:val="1"/>
          <w:sz w:val="26"/>
          <w:szCs w:val="26"/>
        </w:rPr>
        <w:t xml:space="preserve"> </w:t>
      </w:r>
      <w:r w:rsidRPr="00302D29">
        <w:rPr>
          <w:sz w:val="26"/>
          <w:szCs w:val="26"/>
        </w:rPr>
        <w:t>фрезы.</w:t>
      </w:r>
      <w:r w:rsidRPr="00302D29">
        <w:rPr>
          <w:spacing w:val="1"/>
          <w:sz w:val="26"/>
          <w:szCs w:val="26"/>
        </w:rPr>
        <w:t xml:space="preserve"> </w:t>
      </w:r>
      <w:r w:rsidRPr="00302D29">
        <w:rPr>
          <w:sz w:val="26"/>
          <w:szCs w:val="26"/>
        </w:rPr>
        <w:t>Программирование</w:t>
      </w:r>
      <w:r w:rsidRPr="00302D29">
        <w:rPr>
          <w:spacing w:val="1"/>
          <w:sz w:val="26"/>
          <w:szCs w:val="26"/>
        </w:rPr>
        <w:t xml:space="preserve"> </w:t>
      </w:r>
      <w:r w:rsidRPr="00302D29">
        <w:rPr>
          <w:sz w:val="26"/>
          <w:szCs w:val="26"/>
        </w:rPr>
        <w:t>эквидистант</w:t>
      </w:r>
      <w:r w:rsidRPr="00302D29">
        <w:rPr>
          <w:spacing w:val="1"/>
          <w:sz w:val="26"/>
          <w:szCs w:val="26"/>
        </w:rPr>
        <w:t xml:space="preserve"> </w:t>
      </w:r>
      <w:r w:rsidRPr="00302D29">
        <w:rPr>
          <w:sz w:val="26"/>
          <w:szCs w:val="26"/>
        </w:rPr>
        <w:t>фрезерование</w:t>
      </w:r>
      <w:r w:rsidRPr="00302D29">
        <w:rPr>
          <w:spacing w:val="71"/>
          <w:sz w:val="26"/>
          <w:szCs w:val="26"/>
        </w:rPr>
        <w:t xml:space="preserve"> </w:t>
      </w:r>
      <w:r w:rsidRPr="00302D29">
        <w:rPr>
          <w:sz w:val="26"/>
          <w:szCs w:val="26"/>
        </w:rPr>
        <w:t>с</w:t>
      </w:r>
      <w:r w:rsidRPr="00302D29">
        <w:rPr>
          <w:spacing w:val="-67"/>
          <w:sz w:val="26"/>
          <w:szCs w:val="26"/>
        </w:rPr>
        <w:t xml:space="preserve"> </w:t>
      </w:r>
      <w:r w:rsidRPr="00302D29">
        <w:rPr>
          <w:sz w:val="26"/>
          <w:szCs w:val="26"/>
        </w:rPr>
        <w:t>коррекцией на</w:t>
      </w:r>
      <w:r w:rsidRPr="00302D29">
        <w:rPr>
          <w:spacing w:val="2"/>
          <w:sz w:val="26"/>
          <w:szCs w:val="26"/>
        </w:rPr>
        <w:t xml:space="preserve"> </w:t>
      </w:r>
      <w:r w:rsidRPr="00302D29">
        <w:rPr>
          <w:sz w:val="26"/>
          <w:szCs w:val="26"/>
        </w:rPr>
        <w:t>радиус</w:t>
      </w:r>
      <w:r w:rsidRPr="00302D29">
        <w:rPr>
          <w:spacing w:val="2"/>
          <w:sz w:val="26"/>
          <w:szCs w:val="26"/>
        </w:rPr>
        <w:t xml:space="preserve"> </w:t>
      </w:r>
      <w:r w:rsidRPr="00302D29">
        <w:rPr>
          <w:sz w:val="26"/>
          <w:szCs w:val="26"/>
        </w:rPr>
        <w:t>фрезы.</w:t>
      </w:r>
    </w:p>
    <w:p w:rsidR="00302D29" w:rsidRPr="00302D29" w:rsidRDefault="00302D29" w:rsidP="00302D29">
      <w:pPr>
        <w:pStyle w:val="1"/>
        <w:spacing w:before="1" w:line="319" w:lineRule="exact"/>
        <w:ind w:left="567" w:firstLine="709"/>
        <w:jc w:val="both"/>
        <w:rPr>
          <w:sz w:val="26"/>
          <w:szCs w:val="26"/>
        </w:rPr>
      </w:pPr>
      <w:r w:rsidRPr="00302D29">
        <w:rPr>
          <w:sz w:val="26"/>
          <w:szCs w:val="26"/>
        </w:rPr>
        <w:t>Образовательные</w:t>
      </w:r>
      <w:r w:rsidRPr="00302D29">
        <w:rPr>
          <w:spacing w:val="-6"/>
          <w:sz w:val="26"/>
          <w:szCs w:val="26"/>
        </w:rPr>
        <w:t xml:space="preserve"> </w:t>
      </w:r>
      <w:r w:rsidRPr="00302D29">
        <w:rPr>
          <w:sz w:val="26"/>
          <w:szCs w:val="26"/>
        </w:rPr>
        <w:t>результаты,</w:t>
      </w:r>
      <w:r w:rsidRPr="00302D29">
        <w:rPr>
          <w:spacing w:val="-3"/>
          <w:sz w:val="26"/>
          <w:szCs w:val="26"/>
        </w:rPr>
        <w:t xml:space="preserve"> </w:t>
      </w:r>
      <w:r w:rsidRPr="00302D29">
        <w:rPr>
          <w:sz w:val="26"/>
          <w:szCs w:val="26"/>
        </w:rPr>
        <w:t>заявленные</w:t>
      </w:r>
      <w:r w:rsidRPr="00302D29">
        <w:rPr>
          <w:spacing w:val="-5"/>
          <w:sz w:val="26"/>
          <w:szCs w:val="26"/>
        </w:rPr>
        <w:t xml:space="preserve"> </w:t>
      </w:r>
      <w:r w:rsidRPr="00302D29">
        <w:rPr>
          <w:sz w:val="26"/>
          <w:szCs w:val="26"/>
        </w:rPr>
        <w:t>во</w:t>
      </w:r>
      <w:r w:rsidRPr="00302D29">
        <w:rPr>
          <w:spacing w:val="-6"/>
          <w:sz w:val="26"/>
          <w:szCs w:val="26"/>
        </w:rPr>
        <w:t xml:space="preserve"> </w:t>
      </w:r>
      <w:r w:rsidRPr="00302D29">
        <w:rPr>
          <w:sz w:val="26"/>
          <w:szCs w:val="26"/>
        </w:rPr>
        <w:t>ФГОС:</w:t>
      </w:r>
    </w:p>
    <w:p w:rsidR="00302D29" w:rsidRPr="00302D29" w:rsidRDefault="00302D29" w:rsidP="00302D29">
      <w:pPr>
        <w:pStyle w:val="aff3"/>
        <w:ind w:left="567" w:right="7754" w:firstLine="709"/>
        <w:rPr>
          <w:sz w:val="26"/>
          <w:szCs w:val="26"/>
        </w:rPr>
      </w:pPr>
      <w:r w:rsidRPr="00302D29">
        <w:rPr>
          <w:sz w:val="26"/>
          <w:szCs w:val="26"/>
        </w:rPr>
        <w:t>Студент должен</w:t>
      </w:r>
      <w:r w:rsidRPr="00302D29">
        <w:rPr>
          <w:spacing w:val="-67"/>
          <w:sz w:val="26"/>
          <w:szCs w:val="26"/>
        </w:rPr>
        <w:t xml:space="preserve"> </w:t>
      </w:r>
      <w:r w:rsidRPr="00302D29">
        <w:rPr>
          <w:sz w:val="26"/>
          <w:szCs w:val="26"/>
          <w:u w:val="single"/>
        </w:rPr>
        <w:t>уметь:</w:t>
      </w:r>
    </w:p>
    <w:p w:rsidR="00302D29" w:rsidRPr="00302D29" w:rsidRDefault="00302D29" w:rsidP="00302D29">
      <w:pPr>
        <w:pStyle w:val="aff3"/>
        <w:ind w:left="567" w:right="705" w:firstLine="709"/>
        <w:rPr>
          <w:sz w:val="26"/>
          <w:szCs w:val="26"/>
        </w:rPr>
      </w:pPr>
      <w:r w:rsidRPr="00302D29">
        <w:rPr>
          <w:sz w:val="26"/>
          <w:szCs w:val="26"/>
        </w:rPr>
        <w:t>-</w:t>
      </w:r>
      <w:r w:rsidRPr="00302D29">
        <w:rPr>
          <w:spacing w:val="47"/>
          <w:sz w:val="26"/>
          <w:szCs w:val="26"/>
        </w:rPr>
        <w:t xml:space="preserve"> </w:t>
      </w:r>
      <w:r w:rsidRPr="00302D29">
        <w:rPr>
          <w:sz w:val="26"/>
          <w:szCs w:val="26"/>
        </w:rPr>
        <w:t>рассчитывать</w:t>
      </w:r>
      <w:r w:rsidRPr="00302D29">
        <w:rPr>
          <w:spacing w:val="47"/>
          <w:sz w:val="26"/>
          <w:szCs w:val="26"/>
        </w:rPr>
        <w:t xml:space="preserve"> </w:t>
      </w:r>
      <w:r w:rsidRPr="00302D29">
        <w:rPr>
          <w:sz w:val="26"/>
          <w:szCs w:val="26"/>
        </w:rPr>
        <w:t>траекторию</w:t>
      </w:r>
      <w:r w:rsidRPr="00302D29">
        <w:rPr>
          <w:spacing w:val="46"/>
          <w:sz w:val="26"/>
          <w:szCs w:val="26"/>
        </w:rPr>
        <w:t xml:space="preserve"> </w:t>
      </w:r>
      <w:r w:rsidRPr="00302D29">
        <w:rPr>
          <w:sz w:val="26"/>
          <w:szCs w:val="26"/>
        </w:rPr>
        <w:t>и</w:t>
      </w:r>
      <w:r w:rsidRPr="00302D29">
        <w:rPr>
          <w:spacing w:val="49"/>
          <w:sz w:val="26"/>
          <w:szCs w:val="26"/>
        </w:rPr>
        <w:t xml:space="preserve"> </w:t>
      </w:r>
      <w:r w:rsidRPr="00302D29">
        <w:rPr>
          <w:sz w:val="26"/>
          <w:szCs w:val="26"/>
        </w:rPr>
        <w:t>эквидистанты</w:t>
      </w:r>
      <w:r w:rsidRPr="00302D29">
        <w:rPr>
          <w:spacing w:val="49"/>
          <w:sz w:val="26"/>
          <w:szCs w:val="26"/>
        </w:rPr>
        <w:t xml:space="preserve"> </w:t>
      </w:r>
      <w:r w:rsidRPr="00302D29">
        <w:rPr>
          <w:sz w:val="26"/>
          <w:szCs w:val="26"/>
        </w:rPr>
        <w:t>инструментов,</w:t>
      </w:r>
      <w:r w:rsidRPr="00302D29">
        <w:rPr>
          <w:spacing w:val="50"/>
          <w:sz w:val="26"/>
          <w:szCs w:val="26"/>
        </w:rPr>
        <w:t xml:space="preserve"> </w:t>
      </w:r>
      <w:r w:rsidRPr="00302D29">
        <w:rPr>
          <w:sz w:val="26"/>
          <w:szCs w:val="26"/>
        </w:rPr>
        <w:t>их</w:t>
      </w:r>
      <w:r w:rsidRPr="00302D29">
        <w:rPr>
          <w:spacing w:val="44"/>
          <w:sz w:val="26"/>
          <w:szCs w:val="26"/>
        </w:rPr>
        <w:t xml:space="preserve"> </w:t>
      </w:r>
      <w:r w:rsidRPr="00302D29">
        <w:rPr>
          <w:sz w:val="26"/>
          <w:szCs w:val="26"/>
        </w:rPr>
        <w:t>исходные</w:t>
      </w:r>
      <w:r w:rsidRPr="00302D29">
        <w:rPr>
          <w:spacing w:val="-67"/>
          <w:sz w:val="26"/>
          <w:szCs w:val="26"/>
        </w:rPr>
        <w:t xml:space="preserve"> </w:t>
      </w:r>
      <w:r w:rsidRPr="00302D29">
        <w:rPr>
          <w:sz w:val="26"/>
          <w:szCs w:val="26"/>
        </w:rPr>
        <w:t>точки,</w:t>
      </w:r>
      <w:r w:rsidRPr="00302D29">
        <w:rPr>
          <w:spacing w:val="2"/>
          <w:sz w:val="26"/>
          <w:szCs w:val="26"/>
        </w:rPr>
        <w:t xml:space="preserve"> </w:t>
      </w:r>
      <w:r w:rsidRPr="00302D29">
        <w:rPr>
          <w:sz w:val="26"/>
          <w:szCs w:val="26"/>
        </w:rPr>
        <w:t>координаты опорных</w:t>
      </w:r>
      <w:r w:rsidRPr="00302D29">
        <w:rPr>
          <w:spacing w:val="-3"/>
          <w:sz w:val="26"/>
          <w:szCs w:val="26"/>
        </w:rPr>
        <w:t xml:space="preserve"> </w:t>
      </w:r>
      <w:r w:rsidRPr="00302D29">
        <w:rPr>
          <w:sz w:val="26"/>
          <w:szCs w:val="26"/>
        </w:rPr>
        <w:t>точек</w:t>
      </w:r>
      <w:r w:rsidRPr="00302D29">
        <w:rPr>
          <w:spacing w:val="4"/>
          <w:sz w:val="26"/>
          <w:szCs w:val="26"/>
        </w:rPr>
        <w:t xml:space="preserve"> </w:t>
      </w:r>
      <w:r w:rsidRPr="00302D29">
        <w:rPr>
          <w:sz w:val="26"/>
          <w:szCs w:val="26"/>
        </w:rPr>
        <w:t>контура</w:t>
      </w:r>
      <w:r w:rsidRPr="00302D29">
        <w:rPr>
          <w:spacing w:val="2"/>
          <w:sz w:val="26"/>
          <w:szCs w:val="26"/>
        </w:rPr>
        <w:t xml:space="preserve"> </w:t>
      </w:r>
      <w:r w:rsidRPr="00302D29">
        <w:rPr>
          <w:sz w:val="26"/>
          <w:szCs w:val="26"/>
        </w:rPr>
        <w:t>детали;</w:t>
      </w:r>
    </w:p>
    <w:p w:rsidR="00302D29" w:rsidRPr="00302D29" w:rsidRDefault="00302D29" w:rsidP="00302D29">
      <w:pPr>
        <w:pStyle w:val="aff3"/>
        <w:spacing w:line="322" w:lineRule="exact"/>
        <w:ind w:left="567" w:firstLine="709"/>
        <w:rPr>
          <w:sz w:val="26"/>
          <w:szCs w:val="26"/>
        </w:rPr>
      </w:pPr>
      <w:r w:rsidRPr="00302D29">
        <w:rPr>
          <w:sz w:val="26"/>
          <w:szCs w:val="26"/>
          <w:u w:val="single"/>
        </w:rPr>
        <w:t>знать:</w:t>
      </w:r>
    </w:p>
    <w:p w:rsidR="00302D29" w:rsidRPr="00302D29" w:rsidRDefault="00302D29" w:rsidP="00302D29">
      <w:pPr>
        <w:pStyle w:val="aff3"/>
        <w:tabs>
          <w:tab w:val="left" w:pos="1976"/>
          <w:tab w:val="left" w:pos="3103"/>
          <w:tab w:val="left" w:pos="4662"/>
          <w:tab w:val="left" w:pos="5041"/>
          <w:tab w:val="left" w:pos="6513"/>
          <w:tab w:val="left" w:pos="8408"/>
          <w:tab w:val="left" w:pos="9803"/>
        </w:tabs>
        <w:ind w:left="567" w:right="728" w:firstLine="709"/>
        <w:rPr>
          <w:sz w:val="26"/>
          <w:szCs w:val="26"/>
        </w:rPr>
      </w:pPr>
      <w:r w:rsidRPr="00302D29">
        <w:rPr>
          <w:sz w:val="26"/>
          <w:szCs w:val="26"/>
        </w:rPr>
        <w:t>-</w:t>
      </w:r>
      <w:r w:rsidRPr="00302D29">
        <w:rPr>
          <w:sz w:val="26"/>
          <w:szCs w:val="26"/>
        </w:rPr>
        <w:tab/>
        <w:t>методы</w:t>
      </w:r>
      <w:r w:rsidRPr="00302D29">
        <w:rPr>
          <w:sz w:val="26"/>
          <w:szCs w:val="26"/>
        </w:rPr>
        <w:tab/>
        <w:t>разработки</w:t>
      </w:r>
      <w:r w:rsidRPr="00302D29">
        <w:rPr>
          <w:sz w:val="26"/>
          <w:szCs w:val="26"/>
        </w:rPr>
        <w:tab/>
        <w:t>и</w:t>
      </w:r>
      <w:r w:rsidRPr="00302D29">
        <w:rPr>
          <w:sz w:val="26"/>
          <w:szCs w:val="26"/>
        </w:rPr>
        <w:tab/>
        <w:t>внедрения</w:t>
      </w:r>
      <w:r w:rsidRPr="00302D29">
        <w:rPr>
          <w:sz w:val="26"/>
          <w:szCs w:val="26"/>
        </w:rPr>
        <w:tab/>
        <w:t>управляющих</w:t>
      </w:r>
      <w:r w:rsidRPr="00302D29">
        <w:rPr>
          <w:sz w:val="26"/>
          <w:szCs w:val="26"/>
        </w:rPr>
        <w:tab/>
        <w:t>программ</w:t>
      </w:r>
      <w:r w:rsidRPr="00302D29">
        <w:rPr>
          <w:sz w:val="26"/>
          <w:szCs w:val="26"/>
        </w:rPr>
        <w:tab/>
      </w:r>
      <w:r w:rsidRPr="00302D29">
        <w:rPr>
          <w:spacing w:val="-1"/>
          <w:sz w:val="26"/>
          <w:szCs w:val="26"/>
        </w:rPr>
        <w:t>для</w:t>
      </w:r>
      <w:r w:rsidRPr="00302D29">
        <w:rPr>
          <w:spacing w:val="-67"/>
          <w:sz w:val="26"/>
          <w:szCs w:val="26"/>
        </w:rPr>
        <w:t xml:space="preserve"> </w:t>
      </w:r>
      <w:r w:rsidRPr="00302D29">
        <w:rPr>
          <w:sz w:val="26"/>
          <w:szCs w:val="26"/>
        </w:rPr>
        <w:t>обработки</w:t>
      </w:r>
      <w:r w:rsidRPr="00302D29">
        <w:rPr>
          <w:spacing w:val="-2"/>
          <w:sz w:val="26"/>
          <w:szCs w:val="26"/>
        </w:rPr>
        <w:t xml:space="preserve"> </w:t>
      </w:r>
      <w:r w:rsidRPr="00302D29">
        <w:rPr>
          <w:sz w:val="26"/>
          <w:szCs w:val="26"/>
        </w:rPr>
        <w:t>простых</w:t>
      </w:r>
      <w:r w:rsidRPr="00302D29">
        <w:rPr>
          <w:spacing w:val="-4"/>
          <w:sz w:val="26"/>
          <w:szCs w:val="26"/>
        </w:rPr>
        <w:t xml:space="preserve"> </w:t>
      </w:r>
      <w:r w:rsidRPr="00302D29">
        <w:rPr>
          <w:sz w:val="26"/>
          <w:szCs w:val="26"/>
        </w:rPr>
        <w:t>деталей</w:t>
      </w:r>
      <w:r w:rsidRPr="00302D29">
        <w:rPr>
          <w:spacing w:val="-2"/>
          <w:sz w:val="26"/>
          <w:szCs w:val="26"/>
        </w:rPr>
        <w:t xml:space="preserve"> </w:t>
      </w:r>
      <w:r w:rsidRPr="00302D29">
        <w:rPr>
          <w:sz w:val="26"/>
          <w:szCs w:val="26"/>
        </w:rPr>
        <w:t>в</w:t>
      </w:r>
      <w:r w:rsidRPr="00302D29">
        <w:rPr>
          <w:spacing w:val="-2"/>
          <w:sz w:val="26"/>
          <w:szCs w:val="26"/>
        </w:rPr>
        <w:t xml:space="preserve"> </w:t>
      </w:r>
      <w:r w:rsidRPr="00302D29">
        <w:rPr>
          <w:sz w:val="26"/>
          <w:szCs w:val="26"/>
        </w:rPr>
        <w:t>автоматизированном производстве.</w:t>
      </w:r>
    </w:p>
    <w:p w:rsidR="00302D29" w:rsidRPr="00302D29" w:rsidRDefault="00302D29" w:rsidP="00302D29">
      <w:pPr>
        <w:pStyle w:val="aff3"/>
        <w:ind w:left="567" w:firstLine="709"/>
        <w:rPr>
          <w:sz w:val="26"/>
          <w:szCs w:val="26"/>
        </w:rPr>
      </w:pPr>
    </w:p>
    <w:p w:rsidR="00302D29" w:rsidRPr="00302D29" w:rsidRDefault="00302D29" w:rsidP="00302D29">
      <w:pPr>
        <w:pStyle w:val="1"/>
        <w:ind w:left="567" w:firstLine="709"/>
        <w:rPr>
          <w:b/>
          <w:sz w:val="26"/>
          <w:szCs w:val="26"/>
        </w:rPr>
      </w:pPr>
      <w:r w:rsidRPr="00302D29">
        <w:rPr>
          <w:sz w:val="26"/>
          <w:szCs w:val="26"/>
        </w:rPr>
        <w:t>Задачи</w:t>
      </w:r>
      <w:r w:rsidRPr="00302D29">
        <w:rPr>
          <w:spacing w:val="-4"/>
          <w:sz w:val="26"/>
          <w:szCs w:val="26"/>
        </w:rPr>
        <w:t xml:space="preserve"> </w:t>
      </w:r>
      <w:r w:rsidRPr="00302D29">
        <w:rPr>
          <w:sz w:val="26"/>
          <w:szCs w:val="26"/>
        </w:rPr>
        <w:t>практической</w:t>
      </w:r>
      <w:r w:rsidRPr="00302D29">
        <w:rPr>
          <w:spacing w:val="-4"/>
          <w:sz w:val="26"/>
          <w:szCs w:val="26"/>
        </w:rPr>
        <w:t xml:space="preserve"> </w:t>
      </w:r>
      <w:r w:rsidRPr="00302D29">
        <w:rPr>
          <w:sz w:val="26"/>
          <w:szCs w:val="26"/>
        </w:rPr>
        <w:t>работы:</w:t>
      </w:r>
    </w:p>
    <w:p w:rsidR="00302D29" w:rsidRPr="00302D29" w:rsidRDefault="00302D29" w:rsidP="003C1061">
      <w:pPr>
        <w:pStyle w:val="af0"/>
        <w:widowControl w:val="0"/>
        <w:numPr>
          <w:ilvl w:val="1"/>
          <w:numId w:val="28"/>
        </w:numPr>
        <w:tabs>
          <w:tab w:val="left" w:pos="873"/>
        </w:tabs>
        <w:autoSpaceDE w:val="0"/>
        <w:autoSpaceDN w:val="0"/>
        <w:spacing w:before="197" w:after="0" w:line="276" w:lineRule="auto"/>
        <w:ind w:left="567" w:right="716" w:firstLine="709"/>
        <w:contextualSpacing w:val="0"/>
        <w:jc w:val="left"/>
        <w:rPr>
          <w:rFonts w:ascii="Times New Roman" w:hAnsi="Times New Roman" w:cs="Times New Roman"/>
          <w:sz w:val="26"/>
          <w:szCs w:val="26"/>
        </w:rPr>
      </w:pPr>
      <w:r w:rsidRPr="00302D29">
        <w:rPr>
          <w:rFonts w:ascii="Times New Roman" w:hAnsi="Times New Roman" w:cs="Times New Roman"/>
          <w:sz w:val="26"/>
          <w:szCs w:val="26"/>
        </w:rPr>
        <w:t>Уметь</w:t>
      </w:r>
      <w:r w:rsidRPr="00302D29">
        <w:rPr>
          <w:rFonts w:ascii="Times New Roman" w:hAnsi="Times New Roman" w:cs="Times New Roman"/>
          <w:spacing w:val="39"/>
          <w:sz w:val="26"/>
          <w:szCs w:val="26"/>
        </w:rPr>
        <w:t xml:space="preserve"> </w:t>
      </w:r>
      <w:r w:rsidRPr="00302D29">
        <w:rPr>
          <w:rFonts w:ascii="Times New Roman" w:hAnsi="Times New Roman" w:cs="Times New Roman"/>
          <w:sz w:val="26"/>
          <w:szCs w:val="26"/>
        </w:rPr>
        <w:t>программировать</w:t>
      </w:r>
      <w:r w:rsidRPr="00302D29">
        <w:rPr>
          <w:rFonts w:ascii="Times New Roman" w:hAnsi="Times New Roman" w:cs="Times New Roman"/>
          <w:spacing w:val="41"/>
          <w:sz w:val="26"/>
          <w:szCs w:val="26"/>
        </w:rPr>
        <w:t xml:space="preserve"> </w:t>
      </w:r>
      <w:r w:rsidRPr="00302D29">
        <w:rPr>
          <w:rFonts w:ascii="Times New Roman" w:hAnsi="Times New Roman" w:cs="Times New Roman"/>
          <w:sz w:val="26"/>
          <w:szCs w:val="26"/>
        </w:rPr>
        <w:t>эквидистанты</w:t>
      </w:r>
      <w:r w:rsidRPr="00302D29">
        <w:rPr>
          <w:rFonts w:ascii="Times New Roman" w:hAnsi="Times New Roman" w:cs="Times New Roman"/>
          <w:spacing w:val="40"/>
          <w:sz w:val="26"/>
          <w:szCs w:val="26"/>
        </w:rPr>
        <w:t xml:space="preserve"> </w:t>
      </w:r>
      <w:r w:rsidRPr="00302D29">
        <w:rPr>
          <w:rFonts w:ascii="Times New Roman" w:hAnsi="Times New Roman" w:cs="Times New Roman"/>
          <w:sz w:val="26"/>
          <w:szCs w:val="26"/>
        </w:rPr>
        <w:t>фрезерованием</w:t>
      </w:r>
      <w:r w:rsidRPr="00302D29">
        <w:rPr>
          <w:rFonts w:ascii="Times New Roman" w:hAnsi="Times New Roman" w:cs="Times New Roman"/>
          <w:spacing w:val="41"/>
          <w:sz w:val="26"/>
          <w:szCs w:val="26"/>
        </w:rPr>
        <w:t xml:space="preserve"> </w:t>
      </w:r>
      <w:r w:rsidRPr="00302D29">
        <w:rPr>
          <w:rFonts w:ascii="Times New Roman" w:hAnsi="Times New Roman" w:cs="Times New Roman"/>
          <w:sz w:val="26"/>
          <w:szCs w:val="26"/>
        </w:rPr>
        <w:t>без</w:t>
      </w:r>
      <w:r w:rsidRPr="00302D29">
        <w:rPr>
          <w:rFonts w:ascii="Times New Roman" w:hAnsi="Times New Roman" w:cs="Times New Roman"/>
          <w:spacing w:val="40"/>
          <w:sz w:val="26"/>
          <w:szCs w:val="26"/>
        </w:rPr>
        <w:t xml:space="preserve"> </w:t>
      </w:r>
      <w:r w:rsidRPr="00302D29">
        <w:rPr>
          <w:rFonts w:ascii="Times New Roman" w:hAnsi="Times New Roman" w:cs="Times New Roman"/>
          <w:sz w:val="26"/>
          <w:szCs w:val="26"/>
        </w:rPr>
        <w:t>коррекции</w:t>
      </w:r>
      <w:r w:rsidRPr="00302D29">
        <w:rPr>
          <w:rFonts w:ascii="Times New Roman" w:hAnsi="Times New Roman" w:cs="Times New Roman"/>
          <w:spacing w:val="42"/>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радиус</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фрезы.</w:t>
      </w:r>
    </w:p>
    <w:p w:rsidR="00302D29" w:rsidRPr="00302D29" w:rsidRDefault="00302D29" w:rsidP="003C1061">
      <w:pPr>
        <w:pStyle w:val="af0"/>
        <w:widowControl w:val="0"/>
        <w:numPr>
          <w:ilvl w:val="1"/>
          <w:numId w:val="28"/>
        </w:numPr>
        <w:tabs>
          <w:tab w:val="left" w:pos="945"/>
        </w:tabs>
        <w:autoSpaceDE w:val="0"/>
        <w:autoSpaceDN w:val="0"/>
        <w:spacing w:before="200" w:after="0" w:line="276" w:lineRule="auto"/>
        <w:ind w:left="567" w:right="1251" w:firstLine="709"/>
        <w:contextualSpacing w:val="0"/>
        <w:jc w:val="left"/>
        <w:rPr>
          <w:rFonts w:ascii="Times New Roman" w:hAnsi="Times New Roman" w:cs="Times New Roman"/>
          <w:sz w:val="26"/>
          <w:szCs w:val="26"/>
        </w:rPr>
      </w:pPr>
      <w:r w:rsidRPr="00302D29">
        <w:rPr>
          <w:rFonts w:ascii="Times New Roman" w:hAnsi="Times New Roman" w:cs="Times New Roman"/>
          <w:sz w:val="26"/>
          <w:szCs w:val="26"/>
        </w:rPr>
        <w:t>Уметь программировать</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эквидистанты</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фрезерованием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 коррекцией на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радиус</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фрезы.</w:t>
      </w:r>
    </w:p>
    <w:p w:rsidR="00302D29" w:rsidRPr="00302D29" w:rsidRDefault="00302D29" w:rsidP="00302D29">
      <w:pPr>
        <w:pStyle w:val="1"/>
        <w:spacing w:before="206" w:line="319" w:lineRule="exact"/>
        <w:ind w:left="567" w:firstLine="709"/>
        <w:rPr>
          <w:sz w:val="26"/>
          <w:szCs w:val="26"/>
        </w:rPr>
      </w:pPr>
      <w:r w:rsidRPr="00302D29">
        <w:rPr>
          <w:sz w:val="26"/>
          <w:szCs w:val="26"/>
        </w:rPr>
        <w:t>Обеспеченность</w:t>
      </w:r>
      <w:r w:rsidRPr="00302D29">
        <w:rPr>
          <w:spacing w:val="-8"/>
          <w:sz w:val="26"/>
          <w:szCs w:val="26"/>
        </w:rPr>
        <w:t xml:space="preserve"> </w:t>
      </w:r>
      <w:r w:rsidRPr="00302D29">
        <w:rPr>
          <w:sz w:val="26"/>
          <w:szCs w:val="26"/>
        </w:rPr>
        <w:t>занятия:</w:t>
      </w:r>
    </w:p>
    <w:p w:rsidR="00302D29" w:rsidRPr="00302D29" w:rsidRDefault="00302D29" w:rsidP="00302D29">
      <w:pPr>
        <w:pStyle w:val="aff3"/>
        <w:spacing w:line="319" w:lineRule="exact"/>
        <w:ind w:left="567" w:firstLine="709"/>
        <w:rPr>
          <w:sz w:val="26"/>
          <w:szCs w:val="26"/>
        </w:rPr>
      </w:pPr>
      <w:r w:rsidRPr="00302D29">
        <w:rPr>
          <w:sz w:val="26"/>
          <w:szCs w:val="26"/>
        </w:rPr>
        <w:t>Учебно-методическая</w:t>
      </w:r>
      <w:r w:rsidRPr="00302D29">
        <w:rPr>
          <w:spacing w:val="-6"/>
          <w:sz w:val="26"/>
          <w:szCs w:val="26"/>
        </w:rPr>
        <w:t xml:space="preserve"> </w:t>
      </w:r>
      <w:r w:rsidRPr="00302D29">
        <w:rPr>
          <w:sz w:val="26"/>
          <w:szCs w:val="26"/>
        </w:rPr>
        <w:t>литература:</w:t>
      </w:r>
    </w:p>
    <w:p w:rsidR="00302D29" w:rsidRPr="00302D29" w:rsidRDefault="00302D29" w:rsidP="00302D29">
      <w:pPr>
        <w:pStyle w:val="aff3"/>
        <w:tabs>
          <w:tab w:val="left" w:pos="1045"/>
        </w:tabs>
        <w:spacing w:before="47"/>
        <w:ind w:left="567" w:firstLine="709"/>
        <w:rPr>
          <w:sz w:val="26"/>
          <w:szCs w:val="26"/>
        </w:rPr>
      </w:pPr>
      <w:r w:rsidRPr="00302D29">
        <w:rPr>
          <w:sz w:val="26"/>
          <w:szCs w:val="26"/>
        </w:rPr>
        <w:t>1</w:t>
      </w:r>
      <w:r w:rsidRPr="00302D29">
        <w:rPr>
          <w:sz w:val="26"/>
          <w:szCs w:val="26"/>
        </w:rPr>
        <w:tab/>
        <w:t>SYMplus</w:t>
      </w:r>
      <w:r w:rsidRPr="00302D29">
        <w:rPr>
          <w:spacing w:val="-2"/>
          <w:sz w:val="26"/>
          <w:szCs w:val="26"/>
        </w:rPr>
        <w:t xml:space="preserve"> </w:t>
      </w:r>
      <w:r w:rsidRPr="00302D29">
        <w:rPr>
          <w:sz w:val="26"/>
          <w:szCs w:val="26"/>
        </w:rPr>
        <w:t>5.1</w:t>
      </w:r>
      <w:r w:rsidRPr="00302D29">
        <w:rPr>
          <w:spacing w:val="-4"/>
          <w:sz w:val="26"/>
          <w:szCs w:val="26"/>
        </w:rPr>
        <w:t xml:space="preserve"> </w:t>
      </w:r>
      <w:r w:rsidRPr="00302D29">
        <w:rPr>
          <w:sz w:val="26"/>
          <w:szCs w:val="26"/>
        </w:rPr>
        <w:t>рабочая</w:t>
      </w:r>
      <w:r w:rsidRPr="00302D29">
        <w:rPr>
          <w:spacing w:val="-3"/>
          <w:sz w:val="26"/>
          <w:szCs w:val="26"/>
        </w:rPr>
        <w:t xml:space="preserve"> </w:t>
      </w:r>
      <w:r w:rsidRPr="00302D29">
        <w:rPr>
          <w:sz w:val="26"/>
          <w:szCs w:val="26"/>
        </w:rPr>
        <w:t>тетрадь</w:t>
      </w:r>
      <w:r w:rsidRPr="00302D29">
        <w:rPr>
          <w:spacing w:val="-7"/>
          <w:sz w:val="26"/>
          <w:szCs w:val="26"/>
        </w:rPr>
        <w:t xml:space="preserve"> </w:t>
      </w:r>
      <w:r w:rsidRPr="00302D29">
        <w:rPr>
          <w:sz w:val="26"/>
          <w:szCs w:val="26"/>
        </w:rPr>
        <w:t>фрезерование,</w:t>
      </w:r>
      <w:r w:rsidRPr="00302D29">
        <w:rPr>
          <w:spacing w:val="4"/>
          <w:sz w:val="26"/>
          <w:szCs w:val="26"/>
        </w:rPr>
        <w:t xml:space="preserve"> </w:t>
      </w:r>
      <w:r w:rsidRPr="00302D29">
        <w:rPr>
          <w:sz w:val="26"/>
          <w:szCs w:val="26"/>
        </w:rPr>
        <w:t>токарная</w:t>
      </w:r>
      <w:r w:rsidRPr="00302D29">
        <w:rPr>
          <w:spacing w:val="-3"/>
          <w:sz w:val="26"/>
          <w:szCs w:val="26"/>
        </w:rPr>
        <w:t xml:space="preserve"> </w:t>
      </w:r>
      <w:r w:rsidRPr="00302D29">
        <w:rPr>
          <w:sz w:val="26"/>
          <w:szCs w:val="26"/>
        </w:rPr>
        <w:t>обработка.</w:t>
      </w:r>
    </w:p>
    <w:p w:rsidR="00302D29" w:rsidRPr="00302D29" w:rsidRDefault="00302D29" w:rsidP="00302D29">
      <w:pPr>
        <w:pStyle w:val="aff3"/>
        <w:spacing w:before="250" w:line="276" w:lineRule="auto"/>
        <w:ind w:left="567" w:right="1657" w:firstLine="709"/>
        <w:rPr>
          <w:sz w:val="26"/>
          <w:szCs w:val="26"/>
        </w:rPr>
      </w:pPr>
      <w:r w:rsidRPr="00302D29">
        <w:rPr>
          <w:sz w:val="26"/>
          <w:szCs w:val="26"/>
        </w:rPr>
        <w:t>2.</w:t>
      </w:r>
      <w:r w:rsidRPr="00302D29">
        <w:rPr>
          <w:spacing w:val="1"/>
          <w:sz w:val="26"/>
          <w:szCs w:val="26"/>
        </w:rPr>
        <w:t xml:space="preserve"> </w:t>
      </w:r>
      <w:r w:rsidRPr="00302D29">
        <w:rPr>
          <w:sz w:val="26"/>
          <w:szCs w:val="26"/>
        </w:rPr>
        <w:t>Серебреницкий</w:t>
      </w:r>
      <w:r w:rsidRPr="00302D29">
        <w:rPr>
          <w:spacing w:val="-2"/>
          <w:sz w:val="26"/>
          <w:szCs w:val="26"/>
        </w:rPr>
        <w:t xml:space="preserve"> </w:t>
      </w:r>
      <w:r w:rsidRPr="00302D29">
        <w:rPr>
          <w:sz w:val="26"/>
          <w:szCs w:val="26"/>
        </w:rPr>
        <w:t>П.П.,</w:t>
      </w:r>
      <w:r w:rsidRPr="00302D29">
        <w:rPr>
          <w:spacing w:val="1"/>
          <w:sz w:val="26"/>
          <w:szCs w:val="26"/>
        </w:rPr>
        <w:t xml:space="preserve"> </w:t>
      </w:r>
      <w:r w:rsidRPr="00302D29">
        <w:rPr>
          <w:sz w:val="26"/>
          <w:szCs w:val="26"/>
        </w:rPr>
        <w:t>Схиртладзе</w:t>
      </w:r>
      <w:r w:rsidRPr="00302D29">
        <w:rPr>
          <w:spacing w:val="11"/>
          <w:sz w:val="26"/>
          <w:szCs w:val="26"/>
        </w:rPr>
        <w:t xml:space="preserve"> </w:t>
      </w:r>
      <w:r w:rsidRPr="00302D29">
        <w:rPr>
          <w:sz w:val="26"/>
          <w:szCs w:val="26"/>
        </w:rPr>
        <w:t>А.Г.</w:t>
      </w:r>
      <w:r w:rsidRPr="00302D29">
        <w:rPr>
          <w:spacing w:val="1"/>
          <w:sz w:val="26"/>
          <w:szCs w:val="26"/>
        </w:rPr>
        <w:t xml:space="preserve"> </w:t>
      </w:r>
      <w:r w:rsidRPr="00302D29">
        <w:rPr>
          <w:sz w:val="26"/>
          <w:szCs w:val="26"/>
        </w:rPr>
        <w:t>Программирование</w:t>
      </w:r>
      <w:r w:rsidRPr="00302D29">
        <w:rPr>
          <w:spacing w:val="-1"/>
          <w:sz w:val="26"/>
          <w:szCs w:val="26"/>
        </w:rPr>
        <w:t xml:space="preserve"> </w:t>
      </w:r>
      <w:r w:rsidRPr="00302D29">
        <w:rPr>
          <w:sz w:val="26"/>
          <w:szCs w:val="26"/>
        </w:rPr>
        <w:t>для</w:t>
      </w:r>
      <w:r w:rsidRPr="00302D29">
        <w:rPr>
          <w:spacing w:val="1"/>
          <w:sz w:val="26"/>
          <w:szCs w:val="26"/>
        </w:rPr>
        <w:t xml:space="preserve"> </w:t>
      </w:r>
      <w:r w:rsidRPr="00302D29">
        <w:rPr>
          <w:sz w:val="26"/>
          <w:szCs w:val="26"/>
        </w:rPr>
        <w:t>автоматизированного оборудования. / Под ред. Ю.М. Соломенцева - М.:</w:t>
      </w:r>
      <w:r w:rsidRPr="00302D29">
        <w:rPr>
          <w:spacing w:val="-67"/>
          <w:sz w:val="26"/>
          <w:szCs w:val="26"/>
        </w:rPr>
        <w:t xml:space="preserve"> </w:t>
      </w:r>
      <w:r w:rsidRPr="00302D29">
        <w:rPr>
          <w:sz w:val="26"/>
          <w:szCs w:val="26"/>
        </w:rPr>
        <w:t>Высшая</w:t>
      </w:r>
      <w:r w:rsidRPr="00302D29">
        <w:rPr>
          <w:spacing w:val="2"/>
          <w:sz w:val="26"/>
          <w:szCs w:val="26"/>
        </w:rPr>
        <w:t xml:space="preserve"> </w:t>
      </w:r>
      <w:r w:rsidRPr="00302D29">
        <w:rPr>
          <w:sz w:val="26"/>
          <w:szCs w:val="26"/>
        </w:rPr>
        <w:t>школа,</w:t>
      </w:r>
      <w:r w:rsidRPr="00302D29">
        <w:rPr>
          <w:spacing w:val="4"/>
          <w:sz w:val="26"/>
          <w:szCs w:val="26"/>
        </w:rPr>
        <w:t xml:space="preserve"> </w:t>
      </w:r>
      <w:r w:rsidRPr="00302D29">
        <w:rPr>
          <w:sz w:val="26"/>
          <w:szCs w:val="26"/>
        </w:rPr>
        <w:t>2003.</w:t>
      </w:r>
      <w:r w:rsidRPr="00302D29">
        <w:rPr>
          <w:spacing w:val="4"/>
          <w:sz w:val="26"/>
          <w:szCs w:val="26"/>
        </w:rPr>
        <w:t xml:space="preserve"> </w:t>
      </w:r>
      <w:r w:rsidRPr="00302D29">
        <w:rPr>
          <w:sz w:val="26"/>
          <w:szCs w:val="26"/>
        </w:rPr>
        <w:t>–</w:t>
      </w:r>
      <w:r w:rsidRPr="00302D29">
        <w:rPr>
          <w:spacing w:val="2"/>
          <w:sz w:val="26"/>
          <w:szCs w:val="26"/>
        </w:rPr>
        <w:t xml:space="preserve"> </w:t>
      </w:r>
      <w:r w:rsidRPr="00302D29">
        <w:rPr>
          <w:sz w:val="26"/>
          <w:szCs w:val="26"/>
        </w:rPr>
        <w:t>592 с.</w:t>
      </w:r>
    </w:p>
    <w:p w:rsidR="00302D29" w:rsidRPr="00302D29" w:rsidRDefault="00302D29" w:rsidP="003C1061">
      <w:pPr>
        <w:pStyle w:val="af0"/>
        <w:widowControl w:val="0"/>
        <w:numPr>
          <w:ilvl w:val="0"/>
          <w:numId w:val="4"/>
        </w:numPr>
        <w:tabs>
          <w:tab w:val="left" w:pos="806"/>
        </w:tabs>
        <w:autoSpaceDE w:val="0"/>
        <w:autoSpaceDN w:val="0"/>
        <w:spacing w:before="200" w:after="0" w:line="276" w:lineRule="auto"/>
        <w:ind w:left="567" w:right="1205" w:firstLine="709"/>
        <w:contextualSpacing w:val="0"/>
        <w:rPr>
          <w:rFonts w:ascii="Times New Roman" w:hAnsi="Times New Roman" w:cs="Times New Roman"/>
          <w:sz w:val="26"/>
          <w:szCs w:val="26"/>
        </w:rPr>
      </w:pPr>
      <w:r w:rsidRPr="00302D29">
        <w:rPr>
          <w:rFonts w:ascii="Times New Roman" w:hAnsi="Times New Roman" w:cs="Times New Roman"/>
          <w:sz w:val="26"/>
          <w:szCs w:val="26"/>
        </w:rPr>
        <w:t>- Залогова Л.А. Практикум по компьютерной графике. Учебный курс. -М.:</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Лаборатория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Базовых</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Знаний,</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2005.</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 с.</w:t>
      </w:r>
    </w:p>
    <w:p w:rsidR="00302D29" w:rsidRPr="00302D29" w:rsidRDefault="00302D29" w:rsidP="003C1061">
      <w:pPr>
        <w:pStyle w:val="af0"/>
        <w:widowControl w:val="0"/>
        <w:numPr>
          <w:ilvl w:val="0"/>
          <w:numId w:val="4"/>
        </w:numPr>
        <w:tabs>
          <w:tab w:val="left" w:pos="806"/>
        </w:tabs>
        <w:autoSpaceDE w:val="0"/>
        <w:autoSpaceDN w:val="0"/>
        <w:spacing w:before="201" w:after="0" w:line="276" w:lineRule="auto"/>
        <w:ind w:left="567" w:right="1286" w:firstLine="709"/>
        <w:contextualSpacing w:val="0"/>
        <w:rPr>
          <w:rFonts w:ascii="Times New Roman" w:hAnsi="Times New Roman" w:cs="Times New Roman"/>
          <w:sz w:val="26"/>
          <w:szCs w:val="26"/>
        </w:rPr>
      </w:pPr>
      <w:r w:rsidRPr="00302D29">
        <w:rPr>
          <w:rFonts w:ascii="Times New Roman" w:hAnsi="Times New Roman" w:cs="Times New Roman"/>
          <w:sz w:val="26"/>
          <w:szCs w:val="26"/>
        </w:rPr>
        <w:t>- Микрюков В.Ю. Компьютерная графика: учебное пособие - М.: Феникс,</w:t>
      </w:r>
      <w:r w:rsidRPr="00302D29">
        <w:rPr>
          <w:rFonts w:ascii="Times New Roman" w:hAnsi="Times New Roman" w:cs="Times New Roman"/>
          <w:spacing w:val="-68"/>
          <w:sz w:val="26"/>
          <w:szCs w:val="26"/>
        </w:rPr>
        <w:t xml:space="preserve"> </w:t>
      </w:r>
      <w:r w:rsidRPr="00302D29">
        <w:rPr>
          <w:rFonts w:ascii="Times New Roman" w:hAnsi="Times New Roman" w:cs="Times New Roman"/>
          <w:sz w:val="26"/>
          <w:szCs w:val="26"/>
        </w:rPr>
        <w:t>2006.</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w:t>
      </w:r>
    </w:p>
    <w:p w:rsidR="00302D29" w:rsidRPr="00302D29" w:rsidRDefault="00302D29" w:rsidP="00302D29">
      <w:pPr>
        <w:pStyle w:val="aff3"/>
        <w:ind w:left="567" w:firstLine="709"/>
        <w:rPr>
          <w:sz w:val="26"/>
          <w:szCs w:val="26"/>
        </w:rPr>
      </w:pPr>
    </w:p>
    <w:p w:rsidR="00302D29" w:rsidRPr="00302D29" w:rsidRDefault="00302D29" w:rsidP="00302D29">
      <w:pPr>
        <w:pStyle w:val="aff3"/>
        <w:spacing w:before="1"/>
        <w:ind w:left="567" w:firstLine="709"/>
        <w:rPr>
          <w:sz w:val="26"/>
          <w:szCs w:val="26"/>
        </w:rPr>
      </w:pPr>
    </w:p>
    <w:p w:rsidR="00302D29" w:rsidRPr="00302D29" w:rsidRDefault="00302D29" w:rsidP="00302D29">
      <w:pPr>
        <w:pStyle w:val="aff3"/>
        <w:ind w:left="567" w:firstLine="709"/>
        <w:rPr>
          <w:sz w:val="26"/>
          <w:szCs w:val="26"/>
        </w:rPr>
      </w:pPr>
      <w:r w:rsidRPr="00302D29">
        <w:rPr>
          <w:sz w:val="26"/>
          <w:szCs w:val="26"/>
        </w:rPr>
        <w:t>Технические</w:t>
      </w:r>
      <w:r w:rsidRPr="00302D29">
        <w:rPr>
          <w:spacing w:val="-6"/>
          <w:sz w:val="26"/>
          <w:szCs w:val="26"/>
        </w:rPr>
        <w:t xml:space="preserve"> </w:t>
      </w:r>
      <w:r w:rsidRPr="00302D29">
        <w:rPr>
          <w:sz w:val="26"/>
          <w:szCs w:val="26"/>
        </w:rPr>
        <w:t>средства</w:t>
      </w:r>
      <w:r w:rsidRPr="00302D29">
        <w:rPr>
          <w:spacing w:val="-5"/>
          <w:sz w:val="26"/>
          <w:szCs w:val="26"/>
        </w:rPr>
        <w:t xml:space="preserve"> </w:t>
      </w:r>
      <w:r w:rsidRPr="00302D29">
        <w:rPr>
          <w:sz w:val="26"/>
          <w:szCs w:val="26"/>
        </w:rPr>
        <w:t>обучения:</w:t>
      </w:r>
    </w:p>
    <w:p w:rsidR="00302D29" w:rsidRPr="00302D29" w:rsidRDefault="00302D29" w:rsidP="00302D29">
      <w:pPr>
        <w:pStyle w:val="af0"/>
        <w:widowControl w:val="0"/>
        <w:tabs>
          <w:tab w:val="left" w:pos="1314"/>
          <w:tab w:val="left" w:pos="1315"/>
          <w:tab w:val="left" w:pos="7316"/>
          <w:tab w:val="left" w:pos="8022"/>
        </w:tabs>
        <w:autoSpaceDE w:val="0"/>
        <w:autoSpaceDN w:val="0"/>
        <w:spacing w:before="248"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Набор</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станков</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302D29" w:rsidRPr="00302D29" w:rsidRDefault="00302D29" w:rsidP="00302D29">
      <w:pPr>
        <w:pStyle w:val="af0"/>
        <w:widowControl w:val="0"/>
        <w:tabs>
          <w:tab w:val="left" w:pos="1314"/>
          <w:tab w:val="left" w:pos="1315"/>
          <w:tab w:val="left" w:pos="9438"/>
        </w:tabs>
        <w:autoSpaceDE w:val="0"/>
        <w:autoSpaceDN w:val="0"/>
        <w:spacing w:before="84"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lastRenderedPageBreak/>
        <w:t>Индикаторная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головка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часового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типа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магнитным</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штативом</w:t>
      </w:r>
      <w:r w:rsidRPr="00302D29">
        <w:rPr>
          <w:rFonts w:ascii="Times New Roman" w:hAnsi="Times New Roman" w:cs="Times New Roman"/>
          <w:spacing w:val="32"/>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3291"/>
          <w:tab w:val="left" w:pos="5982"/>
          <w:tab w:val="left" w:pos="8688"/>
        </w:tabs>
        <w:autoSpaceDE w:val="0"/>
        <w:autoSpaceDN w:val="0"/>
        <w:spacing w:before="46" w:after="0" w:line="273" w:lineRule="auto"/>
        <w:ind w:left="1276" w:right="730"/>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z w:val="26"/>
          <w:szCs w:val="26"/>
        </w:rPr>
        <w:tab/>
        <w:t>универсального</w:t>
      </w:r>
      <w:r w:rsidRPr="00302D29">
        <w:rPr>
          <w:rFonts w:ascii="Times New Roman" w:hAnsi="Times New Roman" w:cs="Times New Roman"/>
          <w:sz w:val="26"/>
          <w:szCs w:val="26"/>
        </w:rPr>
        <w:tab/>
        <w:t>измерительного</w:t>
      </w:r>
      <w:r w:rsidRPr="00302D29">
        <w:rPr>
          <w:rFonts w:ascii="Times New Roman" w:hAnsi="Times New Roman" w:cs="Times New Roman"/>
          <w:sz w:val="26"/>
          <w:szCs w:val="26"/>
        </w:rPr>
        <w:tab/>
      </w:r>
      <w:r w:rsidRPr="00302D29">
        <w:rPr>
          <w:rFonts w:ascii="Times New Roman" w:hAnsi="Times New Roman" w:cs="Times New Roman"/>
          <w:spacing w:val="-1"/>
          <w:sz w:val="26"/>
          <w:szCs w:val="26"/>
        </w:rPr>
        <w:t>инструмента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p>
    <w:p w:rsidR="00302D29" w:rsidRPr="00302D29" w:rsidRDefault="00302D29" w:rsidP="00302D29">
      <w:pPr>
        <w:pStyle w:val="af0"/>
        <w:widowControl w:val="0"/>
        <w:tabs>
          <w:tab w:val="left" w:pos="1386"/>
          <w:tab w:val="left" w:pos="1387"/>
          <w:tab w:val="left" w:pos="5899"/>
          <w:tab w:val="left" w:pos="6605"/>
        </w:tabs>
        <w:autoSpaceDE w:val="0"/>
        <w:autoSpaceDN w:val="0"/>
        <w:spacing w:before="5"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0,05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5189"/>
          <w:tab w:val="left" w:pos="5899"/>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0 -</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0,01</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 w:val="left" w:pos="4483"/>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30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p>
    <w:p w:rsidR="00302D29" w:rsidRPr="00302D29" w:rsidRDefault="00302D29" w:rsidP="003C1061">
      <w:pPr>
        <w:pStyle w:val="af0"/>
        <w:widowControl w:val="0"/>
        <w:numPr>
          <w:ilvl w:val="0"/>
          <w:numId w:val="27"/>
        </w:numPr>
        <w:tabs>
          <w:tab w:val="left" w:pos="955"/>
        </w:tabs>
        <w:autoSpaceDE w:val="0"/>
        <w:autoSpaceDN w:val="0"/>
        <w:spacing w:before="51" w:after="0" w:line="276" w:lineRule="auto"/>
        <w:ind w:left="567" w:right="727"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w:t>
      </w:r>
      <w:r w:rsidRPr="00302D29">
        <w:rPr>
          <w:rFonts w:ascii="Times New Roman" w:hAnsi="Times New Roman" w:cs="Times New Roman"/>
          <w:spacing w:val="21"/>
          <w:sz w:val="26"/>
          <w:szCs w:val="26"/>
        </w:rPr>
        <w:t xml:space="preserve"> </w:t>
      </w:r>
      <w:r w:rsidRPr="00302D29">
        <w:rPr>
          <w:rFonts w:ascii="Times New Roman" w:hAnsi="Times New Roman" w:cs="Times New Roman"/>
          <w:sz w:val="26"/>
          <w:szCs w:val="26"/>
        </w:rPr>
        <w:t>обеспечение:</w:t>
      </w:r>
      <w:r w:rsidRPr="00302D29">
        <w:rPr>
          <w:rFonts w:ascii="Times New Roman" w:hAnsi="Times New Roman" w:cs="Times New Roman"/>
          <w:spacing w:val="20"/>
          <w:sz w:val="26"/>
          <w:szCs w:val="26"/>
        </w:rPr>
        <w:t xml:space="preserve"> </w:t>
      </w:r>
      <w:r w:rsidRPr="00302D29">
        <w:rPr>
          <w:rFonts w:ascii="Times New Roman" w:hAnsi="Times New Roman" w:cs="Times New Roman"/>
          <w:sz w:val="26"/>
          <w:szCs w:val="26"/>
        </w:rPr>
        <w:t>Интегрированный</w:t>
      </w:r>
      <w:r w:rsidRPr="00302D29">
        <w:rPr>
          <w:rFonts w:ascii="Times New Roman" w:hAnsi="Times New Roman" w:cs="Times New Roman"/>
          <w:spacing w:val="20"/>
          <w:sz w:val="26"/>
          <w:szCs w:val="26"/>
        </w:rPr>
        <w:t xml:space="preserve"> </w:t>
      </w:r>
      <w:r w:rsidRPr="00302D29">
        <w:rPr>
          <w:rFonts w:ascii="Times New Roman" w:hAnsi="Times New Roman" w:cs="Times New Roman"/>
          <w:sz w:val="26"/>
          <w:szCs w:val="26"/>
        </w:rPr>
        <w:t>CAD/CAM/CAPP</w:t>
      </w:r>
      <w:r w:rsidRPr="00302D29">
        <w:rPr>
          <w:rFonts w:ascii="Times New Roman" w:hAnsi="Times New Roman" w:cs="Times New Roman"/>
          <w:spacing w:val="20"/>
          <w:sz w:val="26"/>
          <w:szCs w:val="26"/>
        </w:rPr>
        <w:t xml:space="preserve"> </w:t>
      </w:r>
      <w:r w:rsidRPr="00302D29">
        <w:rPr>
          <w:rFonts w:ascii="Times New Roman" w:hAnsi="Times New Roman" w:cs="Times New Roman"/>
          <w:sz w:val="26"/>
          <w:szCs w:val="26"/>
        </w:rPr>
        <w:t>комплекс</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"NX"</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13</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мест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сетевой ключ)</w:t>
      </w:r>
    </w:p>
    <w:p w:rsidR="00302D29" w:rsidRPr="00302D29" w:rsidRDefault="00302D29" w:rsidP="00302D29">
      <w:pPr>
        <w:pStyle w:val="aff3"/>
        <w:spacing w:line="276" w:lineRule="auto"/>
        <w:ind w:left="567" w:right="725" w:firstLine="709"/>
        <w:jc w:val="both"/>
        <w:rPr>
          <w:sz w:val="26"/>
          <w:szCs w:val="26"/>
        </w:rPr>
      </w:pPr>
      <w:r w:rsidRPr="00302D29">
        <w:rPr>
          <w:sz w:val="26"/>
          <w:szCs w:val="26"/>
        </w:rPr>
        <w:t>Программное</w:t>
      </w:r>
      <w:r w:rsidRPr="00302D29">
        <w:rPr>
          <w:spacing w:val="1"/>
          <w:sz w:val="26"/>
          <w:szCs w:val="26"/>
        </w:rPr>
        <w:t xml:space="preserve"> </w:t>
      </w:r>
      <w:r w:rsidRPr="00302D29">
        <w:rPr>
          <w:sz w:val="26"/>
          <w:szCs w:val="26"/>
        </w:rPr>
        <w:t>обеспечение</w:t>
      </w:r>
      <w:r w:rsidRPr="00302D29">
        <w:rPr>
          <w:spacing w:val="1"/>
          <w:sz w:val="26"/>
          <w:szCs w:val="26"/>
        </w:rPr>
        <w:t xml:space="preserve"> </w:t>
      </w:r>
      <w:r w:rsidRPr="00302D29">
        <w:rPr>
          <w:sz w:val="26"/>
          <w:szCs w:val="26"/>
        </w:rPr>
        <w:t>SYMplus</w:t>
      </w:r>
      <w:r w:rsidRPr="00302D29">
        <w:rPr>
          <w:spacing w:val="1"/>
          <w:sz w:val="26"/>
          <w:szCs w:val="26"/>
        </w:rPr>
        <w:t xml:space="preserve"> </w:t>
      </w:r>
      <w:r w:rsidRPr="00302D29">
        <w:rPr>
          <w:sz w:val="26"/>
          <w:szCs w:val="26"/>
        </w:rPr>
        <w:t>5.1</w:t>
      </w:r>
      <w:r w:rsidRPr="00302D29">
        <w:rPr>
          <w:spacing w:val="1"/>
          <w:sz w:val="26"/>
          <w:szCs w:val="26"/>
        </w:rPr>
        <w:t xml:space="preserve"> </w:t>
      </w:r>
      <w:r w:rsidRPr="00302D29">
        <w:rPr>
          <w:sz w:val="26"/>
          <w:szCs w:val="26"/>
        </w:rPr>
        <w:t>Milling(Фрезерование)</w:t>
      </w:r>
      <w:r w:rsidRPr="00302D29">
        <w:rPr>
          <w:spacing w:val="1"/>
          <w:sz w:val="26"/>
          <w:szCs w:val="26"/>
        </w:rPr>
        <w:t xml:space="preserve"> </w:t>
      </w:r>
      <w:r w:rsidRPr="00302D29">
        <w:rPr>
          <w:sz w:val="26"/>
          <w:szCs w:val="26"/>
        </w:rPr>
        <w:t>для</w:t>
      </w:r>
      <w:r w:rsidRPr="00302D29">
        <w:rPr>
          <w:spacing w:val="1"/>
          <w:sz w:val="26"/>
          <w:szCs w:val="26"/>
        </w:rPr>
        <w:t xml:space="preserve"> </w:t>
      </w:r>
      <w:r w:rsidRPr="00302D29">
        <w:rPr>
          <w:sz w:val="26"/>
          <w:szCs w:val="26"/>
        </w:rPr>
        <w:t>подготовки операторов фрезерных станков с ЧПУ (лиц. на 13 рабочих</w:t>
      </w:r>
      <w:r w:rsidRPr="00302D29">
        <w:rPr>
          <w:spacing w:val="1"/>
          <w:sz w:val="26"/>
          <w:szCs w:val="26"/>
        </w:rPr>
        <w:t xml:space="preserve"> </w:t>
      </w:r>
      <w:r w:rsidRPr="00302D29">
        <w:rPr>
          <w:sz w:val="26"/>
          <w:szCs w:val="26"/>
        </w:rPr>
        <w:t>мест)</w:t>
      </w:r>
    </w:p>
    <w:p w:rsidR="00302D29" w:rsidRPr="00302D29" w:rsidRDefault="00302D29" w:rsidP="00302D29">
      <w:pPr>
        <w:pStyle w:val="aff3"/>
        <w:spacing w:before="2" w:line="276" w:lineRule="auto"/>
        <w:ind w:left="567" w:right="731" w:firstLine="709"/>
        <w:jc w:val="both"/>
        <w:rPr>
          <w:sz w:val="26"/>
          <w:szCs w:val="26"/>
        </w:rPr>
      </w:pPr>
      <w:r w:rsidRPr="00302D29">
        <w:rPr>
          <w:sz w:val="26"/>
          <w:szCs w:val="26"/>
        </w:rPr>
        <w:t>Программное</w:t>
      </w:r>
      <w:r w:rsidRPr="00302D29">
        <w:rPr>
          <w:spacing w:val="1"/>
          <w:sz w:val="26"/>
          <w:szCs w:val="26"/>
        </w:rPr>
        <w:t xml:space="preserve"> </w:t>
      </w:r>
      <w:r w:rsidRPr="00302D29">
        <w:rPr>
          <w:sz w:val="26"/>
          <w:szCs w:val="26"/>
        </w:rPr>
        <w:t>обеспечение</w:t>
      </w:r>
      <w:r w:rsidRPr="00302D29">
        <w:rPr>
          <w:spacing w:val="1"/>
          <w:sz w:val="26"/>
          <w:szCs w:val="26"/>
        </w:rPr>
        <w:t xml:space="preserve"> </w:t>
      </w:r>
      <w:r w:rsidRPr="00302D29">
        <w:rPr>
          <w:sz w:val="26"/>
          <w:szCs w:val="26"/>
        </w:rPr>
        <w:t>SYMplus</w:t>
      </w:r>
      <w:r w:rsidRPr="00302D29">
        <w:rPr>
          <w:spacing w:val="1"/>
          <w:sz w:val="26"/>
          <w:szCs w:val="26"/>
        </w:rPr>
        <w:t xml:space="preserve"> </w:t>
      </w:r>
      <w:r w:rsidRPr="00302D29">
        <w:rPr>
          <w:sz w:val="26"/>
          <w:szCs w:val="26"/>
        </w:rPr>
        <w:t>5.1</w:t>
      </w:r>
      <w:r w:rsidRPr="00302D29">
        <w:rPr>
          <w:spacing w:val="71"/>
          <w:sz w:val="26"/>
          <w:szCs w:val="26"/>
        </w:rPr>
        <w:t xml:space="preserve"> </w:t>
      </w:r>
      <w:r w:rsidRPr="00302D29">
        <w:rPr>
          <w:sz w:val="26"/>
          <w:szCs w:val="26"/>
        </w:rPr>
        <w:t>Turning</w:t>
      </w:r>
      <w:r w:rsidRPr="00302D29">
        <w:rPr>
          <w:spacing w:val="71"/>
          <w:sz w:val="26"/>
          <w:szCs w:val="26"/>
        </w:rPr>
        <w:t xml:space="preserve"> </w:t>
      </w:r>
      <w:r w:rsidRPr="00302D29">
        <w:rPr>
          <w:sz w:val="26"/>
          <w:szCs w:val="26"/>
        </w:rPr>
        <w:t>(Точение)</w:t>
      </w:r>
      <w:r w:rsidRPr="00302D29">
        <w:rPr>
          <w:spacing w:val="71"/>
          <w:sz w:val="26"/>
          <w:szCs w:val="26"/>
        </w:rPr>
        <w:t xml:space="preserve"> </w:t>
      </w:r>
      <w:r w:rsidRPr="00302D29">
        <w:rPr>
          <w:sz w:val="26"/>
          <w:szCs w:val="26"/>
        </w:rPr>
        <w:t>для</w:t>
      </w:r>
      <w:r w:rsidRPr="00302D29">
        <w:rPr>
          <w:spacing w:val="1"/>
          <w:sz w:val="26"/>
          <w:szCs w:val="26"/>
        </w:rPr>
        <w:t xml:space="preserve"> </w:t>
      </w:r>
      <w:r w:rsidRPr="00302D29">
        <w:rPr>
          <w:sz w:val="26"/>
          <w:szCs w:val="26"/>
        </w:rPr>
        <w:t>подготовки</w:t>
      </w:r>
      <w:r w:rsidRPr="00302D29">
        <w:rPr>
          <w:spacing w:val="-2"/>
          <w:sz w:val="26"/>
          <w:szCs w:val="26"/>
        </w:rPr>
        <w:t xml:space="preserve"> </w:t>
      </w:r>
      <w:r w:rsidRPr="00302D29">
        <w:rPr>
          <w:sz w:val="26"/>
          <w:szCs w:val="26"/>
        </w:rPr>
        <w:t>операторов</w:t>
      </w:r>
      <w:r w:rsidRPr="00302D29">
        <w:rPr>
          <w:spacing w:val="-2"/>
          <w:sz w:val="26"/>
          <w:szCs w:val="26"/>
        </w:rPr>
        <w:t xml:space="preserve"> </w:t>
      </w:r>
      <w:r w:rsidRPr="00302D29">
        <w:rPr>
          <w:sz w:val="26"/>
          <w:szCs w:val="26"/>
        </w:rPr>
        <w:t>токарных</w:t>
      </w:r>
      <w:r w:rsidRPr="00302D29">
        <w:rPr>
          <w:spacing w:val="-6"/>
          <w:sz w:val="26"/>
          <w:szCs w:val="26"/>
        </w:rPr>
        <w:t xml:space="preserve"> </w:t>
      </w:r>
      <w:r w:rsidRPr="00302D29">
        <w:rPr>
          <w:sz w:val="26"/>
          <w:szCs w:val="26"/>
        </w:rPr>
        <w:t>станков</w:t>
      </w:r>
      <w:r w:rsidRPr="00302D29">
        <w:rPr>
          <w:spacing w:val="-2"/>
          <w:sz w:val="26"/>
          <w:szCs w:val="26"/>
        </w:rPr>
        <w:t xml:space="preserve"> </w:t>
      </w:r>
      <w:r w:rsidRPr="00302D29">
        <w:rPr>
          <w:sz w:val="26"/>
          <w:szCs w:val="26"/>
        </w:rPr>
        <w:t>с</w:t>
      </w:r>
      <w:r w:rsidRPr="00302D29">
        <w:rPr>
          <w:spacing w:val="-1"/>
          <w:sz w:val="26"/>
          <w:szCs w:val="26"/>
        </w:rPr>
        <w:t xml:space="preserve"> </w:t>
      </w:r>
      <w:r w:rsidRPr="00302D29">
        <w:rPr>
          <w:sz w:val="26"/>
          <w:szCs w:val="26"/>
        </w:rPr>
        <w:t>ЧПУ</w:t>
      </w:r>
      <w:r w:rsidRPr="00302D29">
        <w:rPr>
          <w:spacing w:val="-1"/>
          <w:sz w:val="26"/>
          <w:szCs w:val="26"/>
        </w:rPr>
        <w:t xml:space="preserve"> </w:t>
      </w:r>
      <w:r w:rsidRPr="00302D29">
        <w:rPr>
          <w:sz w:val="26"/>
          <w:szCs w:val="26"/>
        </w:rPr>
        <w:t>(лиц. на 13</w:t>
      </w:r>
      <w:r w:rsidRPr="00302D29">
        <w:rPr>
          <w:spacing w:val="-2"/>
          <w:sz w:val="26"/>
          <w:szCs w:val="26"/>
        </w:rPr>
        <w:t xml:space="preserve"> </w:t>
      </w:r>
      <w:r w:rsidRPr="00302D29">
        <w:rPr>
          <w:sz w:val="26"/>
          <w:szCs w:val="26"/>
        </w:rPr>
        <w:t>рабочих</w:t>
      </w:r>
      <w:r w:rsidRPr="00302D29">
        <w:rPr>
          <w:spacing w:val="-1"/>
          <w:sz w:val="26"/>
          <w:szCs w:val="26"/>
        </w:rPr>
        <w:t xml:space="preserve"> </w:t>
      </w:r>
      <w:r w:rsidRPr="00302D29">
        <w:rPr>
          <w:sz w:val="26"/>
          <w:szCs w:val="26"/>
        </w:rPr>
        <w:t>мест)</w:t>
      </w:r>
    </w:p>
    <w:p w:rsidR="00302D29" w:rsidRPr="00302D29" w:rsidRDefault="00302D29" w:rsidP="00302D29">
      <w:pPr>
        <w:pStyle w:val="aff3"/>
        <w:spacing w:before="1"/>
        <w:ind w:left="567" w:firstLine="709"/>
        <w:rPr>
          <w:sz w:val="26"/>
          <w:szCs w:val="26"/>
        </w:rPr>
      </w:pPr>
    </w:p>
    <w:p w:rsidR="00302D29" w:rsidRPr="00302D29" w:rsidRDefault="00302D29" w:rsidP="003C1061">
      <w:pPr>
        <w:pStyle w:val="af0"/>
        <w:widowControl w:val="0"/>
        <w:numPr>
          <w:ilvl w:val="0"/>
          <w:numId w:val="27"/>
        </w:numPr>
        <w:tabs>
          <w:tab w:val="left" w:pos="955"/>
        </w:tabs>
        <w:autoSpaceDE w:val="0"/>
        <w:autoSpaceDN w:val="0"/>
        <w:spacing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Лабораторное</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оборудование</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инструменты:</w:t>
      </w:r>
    </w:p>
    <w:p w:rsidR="00302D29" w:rsidRPr="00302D29" w:rsidRDefault="00302D29" w:rsidP="00302D29">
      <w:pPr>
        <w:pStyle w:val="af0"/>
        <w:widowControl w:val="0"/>
        <w:tabs>
          <w:tab w:val="left" w:pos="1314"/>
          <w:tab w:val="left" w:pos="1315"/>
          <w:tab w:val="left" w:pos="3773"/>
          <w:tab w:val="left" w:pos="8733"/>
        </w:tabs>
        <w:autoSpaceDE w:val="0"/>
        <w:autoSpaceDN w:val="0"/>
        <w:spacing w:before="47" w:after="0" w:line="273" w:lineRule="auto"/>
        <w:ind w:left="1276" w:right="2069"/>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оборудования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рабочего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38"/>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r>
      <w:r w:rsidRPr="00302D29">
        <w:rPr>
          <w:rFonts w:ascii="Times New Roman" w:hAnsi="Times New Roman" w:cs="Times New Roman"/>
          <w:spacing w:val="-2"/>
          <w:sz w:val="26"/>
          <w:szCs w:val="26"/>
        </w:rPr>
        <w:t>1</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r w:rsidRPr="00302D29">
        <w:rPr>
          <w:rFonts w:ascii="Times New Roman" w:hAnsi="Times New Roman" w:cs="Times New Roman"/>
          <w:sz w:val="26"/>
          <w:szCs w:val="26"/>
        </w:rPr>
        <w:tab/>
        <w:t>шт.</w:t>
      </w:r>
    </w:p>
    <w:p w:rsidR="00302D29" w:rsidRPr="00302D29" w:rsidRDefault="00302D29" w:rsidP="00302D29">
      <w:pPr>
        <w:pStyle w:val="af0"/>
        <w:widowControl w:val="0"/>
        <w:tabs>
          <w:tab w:val="left" w:pos="1314"/>
          <w:tab w:val="left" w:pos="1315"/>
          <w:tab w:val="left" w:pos="5899"/>
          <w:tab w:val="left" w:pos="6605"/>
        </w:tabs>
        <w:autoSpaceDE w:val="0"/>
        <w:autoSpaceDN w:val="0"/>
        <w:spacing w:before="5"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интерактивная,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менее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65"/>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 w:val="left" w:pos="5189"/>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Кресло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3066"/>
          <w:tab w:val="left" w:pos="3773"/>
        </w:tabs>
        <w:autoSpaceDE w:val="0"/>
        <w:autoSpaceDN w:val="0"/>
        <w:spacing w:before="51" w:after="0" w:line="273" w:lineRule="auto"/>
        <w:ind w:left="1276" w:right="731"/>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w:t>
      </w:r>
      <w:r w:rsidRPr="00302D29">
        <w:rPr>
          <w:rFonts w:ascii="Times New Roman" w:hAnsi="Times New Roman" w:cs="Times New Roman"/>
          <w:spacing w:val="26"/>
          <w:sz w:val="26"/>
          <w:szCs w:val="26"/>
        </w:rPr>
        <w:t xml:space="preserve"> </w:t>
      </w:r>
      <w:r w:rsidRPr="00302D29">
        <w:rPr>
          <w:rFonts w:ascii="Times New Roman" w:hAnsi="Times New Roman" w:cs="Times New Roman"/>
          <w:sz w:val="26"/>
          <w:szCs w:val="26"/>
        </w:rPr>
        <w:t>компьютер</w:t>
      </w:r>
      <w:r w:rsidRPr="00302D29">
        <w:rPr>
          <w:rFonts w:ascii="Times New Roman" w:hAnsi="Times New Roman" w:cs="Times New Roman"/>
          <w:spacing w:val="26"/>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7"/>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27"/>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25"/>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7"/>
          <w:sz w:val="26"/>
          <w:szCs w:val="26"/>
        </w:rPr>
        <w:t xml:space="preserve"> </w:t>
      </w:r>
      <w:r w:rsidRPr="00302D29">
        <w:rPr>
          <w:rFonts w:ascii="Times New Roman" w:hAnsi="Times New Roman" w:cs="Times New Roman"/>
          <w:sz w:val="26"/>
          <w:szCs w:val="26"/>
        </w:rPr>
        <w:t>предустан.</w:t>
      </w:r>
      <w:r w:rsidRPr="00302D29">
        <w:rPr>
          <w:rFonts w:ascii="Times New Roman" w:hAnsi="Times New Roman" w:cs="Times New Roman"/>
          <w:spacing w:val="28"/>
          <w:sz w:val="26"/>
          <w:szCs w:val="26"/>
        </w:rPr>
        <w:t xml:space="preserve"> </w:t>
      </w:r>
      <w:r w:rsidRPr="00302D29">
        <w:rPr>
          <w:rFonts w:ascii="Times New Roman" w:hAnsi="Times New Roman" w:cs="Times New Roman"/>
          <w:sz w:val="26"/>
          <w:szCs w:val="26"/>
        </w:rPr>
        <w:t>ОС</w:t>
      </w:r>
      <w:r w:rsidRPr="00302D29">
        <w:rPr>
          <w:rFonts w:ascii="Times New Roman" w:hAnsi="Times New Roman" w:cs="Times New Roman"/>
          <w:spacing w:val="23"/>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21"/>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OFFICE)</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02"/>
          <w:tab w:val="left" w:pos="6605"/>
          <w:tab w:val="left" w:pos="7316"/>
        </w:tabs>
        <w:autoSpaceDE w:val="0"/>
        <w:autoSpaceDN w:val="0"/>
        <w:spacing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Мультимедиа</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проектор</w:t>
      </w:r>
      <w:r w:rsidRPr="00302D29">
        <w:rPr>
          <w:rFonts w:ascii="Times New Roman" w:hAnsi="Times New Roman" w:cs="Times New Roman"/>
          <w:sz w:val="26"/>
          <w:szCs w:val="26"/>
        </w:rPr>
        <w:tab/>
        <w:t>2000</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(посадочные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количеству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обучающихся)</w:t>
      </w:r>
    </w:p>
    <w:p w:rsidR="00302D29" w:rsidRPr="00302D29" w:rsidRDefault="00302D29" w:rsidP="00302D29">
      <w:pPr>
        <w:pStyle w:val="af0"/>
        <w:widowControl w:val="0"/>
        <w:tabs>
          <w:tab w:val="left" w:pos="1314"/>
          <w:tab w:val="left" w:pos="1315"/>
        </w:tabs>
        <w:autoSpaceDE w:val="0"/>
        <w:autoSpaceDN w:val="0"/>
        <w:spacing w:before="51"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1000VA</w:t>
      </w:r>
    </w:p>
    <w:p w:rsidR="00302D29" w:rsidRPr="00302D29" w:rsidRDefault="00302D29" w:rsidP="00302D29">
      <w:pPr>
        <w:pStyle w:val="af0"/>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Стул</w:t>
      </w:r>
      <w:r w:rsidRPr="00302D29">
        <w:rPr>
          <w:rFonts w:ascii="Times New Roman" w:hAnsi="Times New Roman" w:cs="Times New Roman"/>
          <w:spacing w:val="61"/>
          <w:sz w:val="26"/>
          <w:szCs w:val="26"/>
        </w:rPr>
        <w:t xml:space="preserve"> </w:t>
      </w:r>
      <w:r w:rsidRPr="00302D29">
        <w:rPr>
          <w:rFonts w:ascii="Times New Roman" w:hAnsi="Times New Roman" w:cs="Times New Roman"/>
          <w:sz w:val="26"/>
          <w:szCs w:val="26"/>
        </w:rPr>
        <w:t>полумягкий</w:t>
      </w:r>
    </w:p>
    <w:p w:rsidR="00302D29" w:rsidRPr="00302D29" w:rsidRDefault="00302D29" w:rsidP="00302D29">
      <w:pPr>
        <w:pStyle w:val="af0"/>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прямоугольный</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1400х700мм,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h=720мм</w:t>
      </w:r>
    </w:p>
    <w:p w:rsidR="00302D29" w:rsidRPr="00302D29" w:rsidRDefault="00302D29" w:rsidP="00302D29">
      <w:pPr>
        <w:pStyle w:val="af0"/>
        <w:widowControl w:val="0"/>
        <w:tabs>
          <w:tab w:val="left" w:pos="955"/>
        </w:tabs>
        <w:autoSpaceDE w:val="0"/>
        <w:autoSpaceDN w:val="0"/>
        <w:spacing w:before="51"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Рабочая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в</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клетку</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(48</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листов).</w:t>
      </w:r>
    </w:p>
    <w:p w:rsidR="00302D29" w:rsidRPr="00302D29" w:rsidRDefault="00302D29" w:rsidP="00302D29">
      <w:pPr>
        <w:pStyle w:val="af0"/>
        <w:widowControl w:val="0"/>
        <w:tabs>
          <w:tab w:val="left" w:pos="1025"/>
          <w:tab w:val="left" w:pos="1027"/>
          <w:tab w:val="left" w:pos="3287"/>
        </w:tabs>
        <w:autoSpaceDE w:val="0"/>
        <w:autoSpaceDN w:val="0"/>
        <w:spacing w:before="48" w:after="0" w:line="276" w:lineRule="auto"/>
        <w:ind w:left="1276" w:right="725"/>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материалы</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SYMplus</w:t>
      </w:r>
      <w:r w:rsidRPr="00302D29">
        <w:rPr>
          <w:rFonts w:ascii="Times New Roman" w:hAnsi="Times New Roman" w:cs="Times New Roman"/>
          <w:spacing w:val="47"/>
          <w:sz w:val="26"/>
          <w:szCs w:val="26"/>
        </w:rPr>
        <w:t xml:space="preserve"> </w:t>
      </w:r>
      <w:r w:rsidRPr="00302D29">
        <w:rPr>
          <w:rFonts w:ascii="Times New Roman" w:hAnsi="Times New Roman" w:cs="Times New Roman"/>
          <w:sz w:val="26"/>
          <w:szCs w:val="26"/>
        </w:rPr>
        <w:t>5.1</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42"/>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43"/>
          <w:sz w:val="26"/>
          <w:szCs w:val="26"/>
        </w:rPr>
        <w:t xml:space="preserve"> </w:t>
      </w:r>
      <w:r w:rsidRPr="00302D29">
        <w:rPr>
          <w:rFonts w:ascii="Times New Roman" w:hAnsi="Times New Roman" w:cs="Times New Roman"/>
          <w:sz w:val="26"/>
          <w:szCs w:val="26"/>
        </w:rPr>
        <w:t>фрезерование;</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z w:val="26"/>
          <w:szCs w:val="26"/>
        </w:rPr>
        <w:tab/>
        <w:t>токарная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обработка.</w:t>
      </w:r>
    </w:p>
    <w:p w:rsidR="00302D29" w:rsidRPr="00302D29" w:rsidRDefault="00302D29" w:rsidP="00302D29">
      <w:pPr>
        <w:pStyle w:val="aff3"/>
        <w:spacing w:before="6"/>
        <w:ind w:left="567" w:firstLine="709"/>
        <w:rPr>
          <w:sz w:val="26"/>
          <w:szCs w:val="26"/>
        </w:rPr>
      </w:pPr>
    </w:p>
    <w:p w:rsidR="00302D29" w:rsidRPr="00302D29" w:rsidRDefault="00302D29" w:rsidP="00302D29">
      <w:pPr>
        <w:spacing w:line="237" w:lineRule="auto"/>
        <w:ind w:left="567" w:right="1604" w:firstLine="709"/>
        <w:rPr>
          <w:rFonts w:ascii="Times New Roman" w:hAnsi="Times New Roman" w:cs="Times New Roman"/>
          <w:sz w:val="26"/>
          <w:szCs w:val="26"/>
        </w:rPr>
      </w:pPr>
      <w:r w:rsidRPr="00302D29">
        <w:rPr>
          <w:rFonts w:ascii="Times New Roman" w:hAnsi="Times New Roman" w:cs="Times New Roman"/>
          <w:b/>
          <w:sz w:val="26"/>
          <w:szCs w:val="26"/>
        </w:rPr>
        <w:t>Инструкция по выполнению практической работы</w:t>
      </w:r>
      <w:r w:rsidRPr="00302D29">
        <w:rPr>
          <w:rFonts w:ascii="Times New Roman" w:hAnsi="Times New Roman" w:cs="Times New Roman"/>
          <w:b/>
          <w:spacing w:val="1"/>
          <w:sz w:val="26"/>
          <w:szCs w:val="26"/>
        </w:rPr>
        <w:t xml:space="preserve"> </w:t>
      </w:r>
      <w:r w:rsidRPr="00302D29">
        <w:rPr>
          <w:rFonts w:ascii="Times New Roman" w:hAnsi="Times New Roman" w:cs="Times New Roman"/>
          <w:sz w:val="26"/>
          <w:szCs w:val="26"/>
        </w:rPr>
        <w:t>Методическое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указание</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SYMplus</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5.1</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фрезерование</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страница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48-49</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упражнение</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№14 №15</w:t>
      </w:r>
    </w:p>
    <w:p w:rsidR="00302D29" w:rsidRPr="00302D29" w:rsidRDefault="00302D29" w:rsidP="00302D29">
      <w:pPr>
        <w:pStyle w:val="aff3"/>
        <w:spacing w:before="1"/>
        <w:ind w:left="567" w:firstLine="709"/>
        <w:rPr>
          <w:sz w:val="26"/>
          <w:szCs w:val="26"/>
        </w:rPr>
      </w:pPr>
      <w:r w:rsidRPr="00302D29">
        <w:rPr>
          <w:sz w:val="26"/>
          <w:szCs w:val="26"/>
        </w:rPr>
        <w:t>страница</w:t>
      </w:r>
      <w:r w:rsidRPr="00302D29">
        <w:rPr>
          <w:spacing w:val="-3"/>
          <w:sz w:val="26"/>
          <w:szCs w:val="26"/>
        </w:rPr>
        <w:t xml:space="preserve"> </w:t>
      </w:r>
      <w:r w:rsidRPr="00302D29">
        <w:rPr>
          <w:sz w:val="26"/>
          <w:szCs w:val="26"/>
        </w:rPr>
        <w:t>50-51 упражнение</w:t>
      </w:r>
      <w:r w:rsidRPr="00302D29">
        <w:rPr>
          <w:spacing w:val="-3"/>
          <w:sz w:val="26"/>
          <w:szCs w:val="26"/>
        </w:rPr>
        <w:t xml:space="preserve"> </w:t>
      </w:r>
      <w:r w:rsidRPr="00302D29">
        <w:rPr>
          <w:sz w:val="26"/>
          <w:szCs w:val="26"/>
        </w:rPr>
        <w:t>№</w:t>
      </w:r>
      <w:r w:rsidRPr="00302D29">
        <w:rPr>
          <w:spacing w:val="-6"/>
          <w:sz w:val="26"/>
          <w:szCs w:val="26"/>
        </w:rPr>
        <w:t xml:space="preserve"> </w:t>
      </w:r>
      <w:r w:rsidRPr="00302D29">
        <w:rPr>
          <w:sz w:val="26"/>
          <w:szCs w:val="26"/>
        </w:rPr>
        <w:t>16</w:t>
      </w:r>
    </w:p>
    <w:p w:rsidR="00302D29" w:rsidRPr="00302D29" w:rsidRDefault="00302D29" w:rsidP="00302D29">
      <w:pPr>
        <w:ind w:left="567" w:firstLine="709"/>
        <w:rPr>
          <w:rFonts w:ascii="Times New Roman" w:hAnsi="Times New Roman" w:cs="Times New Roman"/>
          <w:sz w:val="26"/>
          <w:szCs w:val="26"/>
        </w:rPr>
        <w:sectPr w:rsidR="00302D29" w:rsidRPr="00302D29" w:rsidSect="00302D29">
          <w:pgSz w:w="11910" w:h="16840"/>
          <w:pgMar w:top="600" w:right="200" w:bottom="1180" w:left="567" w:header="0" w:footer="918" w:gutter="0"/>
          <w:cols w:space="720"/>
        </w:sectPr>
      </w:pPr>
    </w:p>
    <w:p w:rsidR="00302D29" w:rsidRPr="00302D29" w:rsidRDefault="00302D29" w:rsidP="00302D29">
      <w:pPr>
        <w:pStyle w:val="1"/>
        <w:spacing w:before="70"/>
        <w:ind w:left="567" w:right="2143" w:firstLine="709"/>
        <w:rPr>
          <w:sz w:val="26"/>
          <w:szCs w:val="26"/>
        </w:rPr>
      </w:pPr>
      <w:r w:rsidRPr="00302D29">
        <w:rPr>
          <w:sz w:val="26"/>
          <w:szCs w:val="26"/>
        </w:rPr>
        <w:t>Раздел</w:t>
      </w:r>
      <w:r w:rsidRPr="00302D29">
        <w:rPr>
          <w:spacing w:val="-3"/>
          <w:sz w:val="26"/>
          <w:szCs w:val="26"/>
        </w:rPr>
        <w:t xml:space="preserve"> </w:t>
      </w:r>
      <w:r w:rsidRPr="00302D29">
        <w:rPr>
          <w:sz w:val="26"/>
          <w:szCs w:val="26"/>
        </w:rPr>
        <w:t>№2</w:t>
      </w:r>
      <w:r w:rsidRPr="00302D29">
        <w:rPr>
          <w:spacing w:val="-4"/>
          <w:sz w:val="26"/>
          <w:szCs w:val="26"/>
        </w:rPr>
        <w:t xml:space="preserve"> </w:t>
      </w:r>
      <w:r w:rsidRPr="00302D29">
        <w:rPr>
          <w:sz w:val="26"/>
          <w:szCs w:val="26"/>
        </w:rPr>
        <w:t>«.</w:t>
      </w:r>
      <w:r w:rsidRPr="00302D29">
        <w:rPr>
          <w:spacing w:val="-2"/>
          <w:sz w:val="26"/>
          <w:szCs w:val="26"/>
        </w:rPr>
        <w:t xml:space="preserve"> </w:t>
      </w:r>
      <w:r w:rsidRPr="00302D29">
        <w:rPr>
          <w:sz w:val="26"/>
          <w:szCs w:val="26"/>
        </w:rPr>
        <w:t>Структура</w:t>
      </w:r>
      <w:r w:rsidRPr="00302D29">
        <w:rPr>
          <w:spacing w:val="-4"/>
          <w:sz w:val="26"/>
          <w:szCs w:val="26"/>
        </w:rPr>
        <w:t xml:space="preserve"> </w:t>
      </w:r>
      <w:r w:rsidRPr="00302D29">
        <w:rPr>
          <w:sz w:val="26"/>
          <w:szCs w:val="26"/>
        </w:rPr>
        <w:t>металлорежущих</w:t>
      </w:r>
      <w:r w:rsidRPr="00302D29">
        <w:rPr>
          <w:spacing w:val="-8"/>
          <w:sz w:val="26"/>
          <w:szCs w:val="26"/>
        </w:rPr>
        <w:t xml:space="preserve"> </w:t>
      </w:r>
      <w:r w:rsidRPr="00302D29">
        <w:rPr>
          <w:sz w:val="26"/>
          <w:szCs w:val="26"/>
        </w:rPr>
        <w:t>станков</w:t>
      </w:r>
      <w:r w:rsidRPr="00302D29">
        <w:rPr>
          <w:spacing w:val="-5"/>
          <w:sz w:val="26"/>
          <w:szCs w:val="26"/>
        </w:rPr>
        <w:t xml:space="preserve"> </w:t>
      </w:r>
      <w:r w:rsidRPr="00302D29">
        <w:rPr>
          <w:sz w:val="26"/>
          <w:szCs w:val="26"/>
        </w:rPr>
        <w:t>с</w:t>
      </w:r>
      <w:r w:rsidRPr="00302D29">
        <w:rPr>
          <w:spacing w:val="-3"/>
          <w:sz w:val="26"/>
          <w:szCs w:val="26"/>
        </w:rPr>
        <w:t xml:space="preserve"> </w:t>
      </w:r>
      <w:r w:rsidRPr="00302D29">
        <w:rPr>
          <w:sz w:val="26"/>
          <w:szCs w:val="26"/>
        </w:rPr>
        <w:t>ЧПУ.</w:t>
      </w:r>
      <w:r w:rsidRPr="00302D29">
        <w:rPr>
          <w:spacing w:val="-67"/>
          <w:sz w:val="26"/>
          <w:szCs w:val="26"/>
        </w:rPr>
        <w:t xml:space="preserve"> </w:t>
      </w:r>
      <w:r w:rsidRPr="00302D29">
        <w:rPr>
          <w:sz w:val="26"/>
          <w:szCs w:val="26"/>
        </w:rPr>
        <w:t>Тема</w:t>
      </w:r>
      <w:r w:rsidRPr="00302D29">
        <w:rPr>
          <w:spacing w:val="-1"/>
          <w:sz w:val="26"/>
          <w:szCs w:val="26"/>
        </w:rPr>
        <w:t xml:space="preserve"> </w:t>
      </w:r>
      <w:r w:rsidRPr="00302D29">
        <w:rPr>
          <w:sz w:val="26"/>
          <w:szCs w:val="26"/>
        </w:rPr>
        <w:t>2.1. Комплекс</w:t>
      </w:r>
      <w:r w:rsidRPr="00302D29">
        <w:rPr>
          <w:spacing w:val="1"/>
          <w:sz w:val="26"/>
          <w:szCs w:val="26"/>
        </w:rPr>
        <w:t xml:space="preserve"> </w:t>
      </w:r>
      <w:r w:rsidRPr="00302D29">
        <w:rPr>
          <w:sz w:val="26"/>
          <w:szCs w:val="26"/>
        </w:rPr>
        <w:t>«Станок</w:t>
      </w:r>
      <w:r w:rsidRPr="00302D29">
        <w:rPr>
          <w:spacing w:val="-2"/>
          <w:sz w:val="26"/>
          <w:szCs w:val="26"/>
        </w:rPr>
        <w:t xml:space="preserve"> </w:t>
      </w:r>
      <w:r w:rsidRPr="00302D29">
        <w:rPr>
          <w:sz w:val="26"/>
          <w:szCs w:val="26"/>
        </w:rPr>
        <w:t>с ЧПУ».</w:t>
      </w:r>
    </w:p>
    <w:p w:rsidR="00302D29" w:rsidRDefault="00302D29" w:rsidP="00302D29">
      <w:pPr>
        <w:spacing w:line="242" w:lineRule="auto"/>
        <w:ind w:left="567" w:right="2757" w:firstLine="709"/>
        <w:rPr>
          <w:rFonts w:ascii="Times New Roman" w:hAnsi="Times New Roman" w:cs="Times New Roman"/>
          <w:b/>
          <w:sz w:val="26"/>
          <w:szCs w:val="26"/>
        </w:rPr>
      </w:pPr>
    </w:p>
    <w:p w:rsidR="00302D29" w:rsidRPr="00302D29" w:rsidRDefault="00302D29" w:rsidP="00302D29">
      <w:pPr>
        <w:spacing w:line="242" w:lineRule="auto"/>
        <w:ind w:left="567" w:right="2757" w:firstLine="709"/>
        <w:jc w:val="center"/>
        <w:rPr>
          <w:rFonts w:ascii="Times New Roman" w:hAnsi="Times New Roman" w:cs="Times New Roman"/>
          <w:b/>
          <w:sz w:val="26"/>
          <w:szCs w:val="26"/>
        </w:rPr>
      </w:pPr>
      <w:r w:rsidRPr="00302D29">
        <w:rPr>
          <w:rFonts w:ascii="Times New Roman" w:hAnsi="Times New Roman" w:cs="Times New Roman"/>
          <w:b/>
          <w:sz w:val="26"/>
          <w:szCs w:val="26"/>
        </w:rPr>
        <w:t xml:space="preserve">Практическая работа №3: </w:t>
      </w:r>
      <w:r w:rsidRPr="00302D29">
        <w:rPr>
          <w:rFonts w:ascii="Times New Roman" w:hAnsi="Times New Roman" w:cs="Times New Roman"/>
          <w:sz w:val="26"/>
          <w:szCs w:val="26"/>
        </w:rPr>
        <w:t xml:space="preserve">« </w:t>
      </w:r>
      <w:r w:rsidRPr="00302D29">
        <w:rPr>
          <w:rFonts w:ascii="Times New Roman" w:hAnsi="Times New Roman" w:cs="Times New Roman"/>
          <w:b/>
          <w:sz w:val="26"/>
          <w:szCs w:val="26"/>
        </w:rPr>
        <w:t>Начертить карту наладки ».</w:t>
      </w:r>
      <w:r w:rsidRPr="00302D29">
        <w:rPr>
          <w:rFonts w:ascii="Times New Roman" w:hAnsi="Times New Roman" w:cs="Times New Roman"/>
          <w:b/>
          <w:spacing w:val="-67"/>
          <w:sz w:val="26"/>
          <w:szCs w:val="26"/>
        </w:rPr>
        <w:t xml:space="preserve"> </w:t>
      </w:r>
      <w:r w:rsidRPr="00302D29">
        <w:rPr>
          <w:rFonts w:ascii="Times New Roman" w:hAnsi="Times New Roman" w:cs="Times New Roman"/>
          <w:b/>
          <w:sz w:val="26"/>
          <w:szCs w:val="26"/>
        </w:rPr>
        <w:t>Учебная</w:t>
      </w:r>
      <w:r w:rsidRPr="00302D29">
        <w:rPr>
          <w:rFonts w:ascii="Times New Roman" w:hAnsi="Times New Roman" w:cs="Times New Roman"/>
          <w:b/>
          <w:spacing w:val="-2"/>
          <w:sz w:val="26"/>
          <w:szCs w:val="26"/>
        </w:rPr>
        <w:t xml:space="preserve"> </w:t>
      </w:r>
      <w:r w:rsidRPr="00302D29">
        <w:rPr>
          <w:rFonts w:ascii="Times New Roman" w:hAnsi="Times New Roman" w:cs="Times New Roman"/>
          <w:b/>
          <w:sz w:val="26"/>
          <w:szCs w:val="26"/>
        </w:rPr>
        <w:t>цель:</w:t>
      </w:r>
    </w:p>
    <w:p w:rsidR="00302D29" w:rsidRPr="00302D29" w:rsidRDefault="00302D29" w:rsidP="00302D29">
      <w:pPr>
        <w:pStyle w:val="aff3"/>
        <w:spacing w:before="35" w:line="276" w:lineRule="auto"/>
        <w:ind w:left="567" w:right="873" w:firstLine="709"/>
        <w:rPr>
          <w:sz w:val="26"/>
          <w:szCs w:val="26"/>
        </w:rPr>
      </w:pPr>
      <w:r w:rsidRPr="00302D29">
        <w:rPr>
          <w:sz w:val="26"/>
          <w:szCs w:val="26"/>
        </w:rPr>
        <w:t>Освоить программирование эквидистант фрезерование без коррекции на</w:t>
      </w:r>
      <w:r w:rsidRPr="00302D29">
        <w:rPr>
          <w:spacing w:val="1"/>
          <w:sz w:val="26"/>
          <w:szCs w:val="26"/>
        </w:rPr>
        <w:t xml:space="preserve"> </w:t>
      </w:r>
      <w:r w:rsidRPr="00302D29">
        <w:rPr>
          <w:sz w:val="26"/>
          <w:szCs w:val="26"/>
        </w:rPr>
        <w:t>радиус</w:t>
      </w:r>
      <w:r w:rsidRPr="00302D29">
        <w:rPr>
          <w:spacing w:val="-7"/>
          <w:sz w:val="26"/>
          <w:szCs w:val="26"/>
        </w:rPr>
        <w:t xml:space="preserve"> </w:t>
      </w:r>
      <w:r w:rsidRPr="00302D29">
        <w:rPr>
          <w:sz w:val="26"/>
          <w:szCs w:val="26"/>
        </w:rPr>
        <w:t>фрезы.</w:t>
      </w:r>
      <w:r w:rsidRPr="00302D29">
        <w:rPr>
          <w:spacing w:val="-5"/>
          <w:sz w:val="26"/>
          <w:szCs w:val="26"/>
        </w:rPr>
        <w:t xml:space="preserve"> </w:t>
      </w:r>
      <w:r w:rsidRPr="00302D29">
        <w:rPr>
          <w:sz w:val="26"/>
          <w:szCs w:val="26"/>
        </w:rPr>
        <w:t>Программирование</w:t>
      </w:r>
      <w:r w:rsidRPr="00302D29">
        <w:rPr>
          <w:spacing w:val="-6"/>
          <w:sz w:val="26"/>
          <w:szCs w:val="26"/>
        </w:rPr>
        <w:t xml:space="preserve"> </w:t>
      </w:r>
      <w:r w:rsidRPr="00302D29">
        <w:rPr>
          <w:sz w:val="26"/>
          <w:szCs w:val="26"/>
        </w:rPr>
        <w:t>эквидистант</w:t>
      </w:r>
      <w:r w:rsidRPr="00302D29">
        <w:rPr>
          <w:spacing w:val="-9"/>
          <w:sz w:val="26"/>
          <w:szCs w:val="26"/>
        </w:rPr>
        <w:t xml:space="preserve"> </w:t>
      </w:r>
      <w:r w:rsidRPr="00302D29">
        <w:rPr>
          <w:sz w:val="26"/>
          <w:szCs w:val="26"/>
        </w:rPr>
        <w:t>фрезерование</w:t>
      </w:r>
      <w:r w:rsidRPr="00302D29">
        <w:rPr>
          <w:spacing w:val="-6"/>
          <w:sz w:val="26"/>
          <w:szCs w:val="26"/>
        </w:rPr>
        <w:t xml:space="preserve"> </w:t>
      </w:r>
      <w:r w:rsidRPr="00302D29">
        <w:rPr>
          <w:sz w:val="26"/>
          <w:szCs w:val="26"/>
        </w:rPr>
        <w:t>с</w:t>
      </w:r>
      <w:r w:rsidRPr="00302D29">
        <w:rPr>
          <w:spacing w:val="-7"/>
          <w:sz w:val="26"/>
          <w:szCs w:val="26"/>
        </w:rPr>
        <w:t xml:space="preserve"> </w:t>
      </w:r>
      <w:r w:rsidRPr="00302D29">
        <w:rPr>
          <w:sz w:val="26"/>
          <w:szCs w:val="26"/>
        </w:rPr>
        <w:t>коррекцией</w:t>
      </w:r>
      <w:r w:rsidRPr="00302D29">
        <w:rPr>
          <w:spacing w:val="-67"/>
          <w:sz w:val="26"/>
          <w:szCs w:val="26"/>
        </w:rPr>
        <w:t xml:space="preserve"> </w:t>
      </w:r>
      <w:r w:rsidRPr="00302D29">
        <w:rPr>
          <w:sz w:val="26"/>
          <w:szCs w:val="26"/>
        </w:rPr>
        <w:t>на</w:t>
      </w:r>
      <w:r w:rsidRPr="00302D29">
        <w:rPr>
          <w:spacing w:val="1"/>
          <w:sz w:val="26"/>
          <w:szCs w:val="26"/>
        </w:rPr>
        <w:t xml:space="preserve"> </w:t>
      </w:r>
      <w:r w:rsidRPr="00302D29">
        <w:rPr>
          <w:sz w:val="26"/>
          <w:szCs w:val="26"/>
        </w:rPr>
        <w:t>радиус</w:t>
      </w:r>
      <w:r w:rsidRPr="00302D29">
        <w:rPr>
          <w:spacing w:val="2"/>
          <w:sz w:val="26"/>
          <w:szCs w:val="26"/>
        </w:rPr>
        <w:t xml:space="preserve"> </w:t>
      </w:r>
      <w:r w:rsidRPr="00302D29">
        <w:rPr>
          <w:sz w:val="26"/>
          <w:szCs w:val="26"/>
        </w:rPr>
        <w:t>фрезы.</w:t>
      </w:r>
    </w:p>
    <w:p w:rsidR="00302D29" w:rsidRPr="00302D29" w:rsidRDefault="00302D29" w:rsidP="00302D29">
      <w:pPr>
        <w:pStyle w:val="1"/>
        <w:spacing w:before="4"/>
        <w:ind w:left="567" w:firstLine="709"/>
        <w:rPr>
          <w:sz w:val="26"/>
          <w:szCs w:val="26"/>
        </w:rPr>
      </w:pPr>
      <w:r w:rsidRPr="00302D29">
        <w:rPr>
          <w:sz w:val="26"/>
          <w:szCs w:val="26"/>
        </w:rPr>
        <w:lastRenderedPageBreak/>
        <w:t>Образовательные</w:t>
      </w:r>
      <w:r w:rsidRPr="00302D29">
        <w:rPr>
          <w:spacing w:val="-6"/>
          <w:sz w:val="26"/>
          <w:szCs w:val="26"/>
        </w:rPr>
        <w:t xml:space="preserve"> </w:t>
      </w:r>
      <w:r w:rsidRPr="00302D29">
        <w:rPr>
          <w:sz w:val="26"/>
          <w:szCs w:val="26"/>
        </w:rPr>
        <w:t>результаты,</w:t>
      </w:r>
      <w:r w:rsidRPr="00302D29">
        <w:rPr>
          <w:spacing w:val="-3"/>
          <w:sz w:val="26"/>
          <w:szCs w:val="26"/>
        </w:rPr>
        <w:t xml:space="preserve"> </w:t>
      </w:r>
      <w:r w:rsidRPr="00302D29">
        <w:rPr>
          <w:sz w:val="26"/>
          <w:szCs w:val="26"/>
        </w:rPr>
        <w:t>заявленные</w:t>
      </w:r>
      <w:r w:rsidRPr="00302D29">
        <w:rPr>
          <w:spacing w:val="-5"/>
          <w:sz w:val="26"/>
          <w:szCs w:val="26"/>
        </w:rPr>
        <w:t xml:space="preserve"> </w:t>
      </w:r>
      <w:r w:rsidRPr="00302D29">
        <w:rPr>
          <w:sz w:val="26"/>
          <w:szCs w:val="26"/>
        </w:rPr>
        <w:t>во</w:t>
      </w:r>
      <w:r w:rsidRPr="00302D29">
        <w:rPr>
          <w:spacing w:val="-6"/>
          <w:sz w:val="26"/>
          <w:szCs w:val="26"/>
        </w:rPr>
        <w:t xml:space="preserve"> </w:t>
      </w:r>
      <w:r w:rsidRPr="00302D29">
        <w:rPr>
          <w:sz w:val="26"/>
          <w:szCs w:val="26"/>
        </w:rPr>
        <w:t>ФГОС:</w:t>
      </w:r>
    </w:p>
    <w:p w:rsidR="00302D29" w:rsidRPr="00302D29" w:rsidRDefault="00302D29" w:rsidP="00302D29">
      <w:pPr>
        <w:pStyle w:val="aff3"/>
        <w:spacing w:before="47" w:line="276" w:lineRule="auto"/>
        <w:ind w:left="567" w:right="8028" w:firstLine="709"/>
        <w:rPr>
          <w:sz w:val="26"/>
          <w:szCs w:val="26"/>
        </w:rPr>
      </w:pPr>
      <w:r w:rsidRPr="00302D29">
        <w:rPr>
          <w:sz w:val="26"/>
          <w:szCs w:val="26"/>
        </w:rPr>
        <w:t>Студент должен</w:t>
      </w:r>
      <w:r w:rsidRPr="00302D29">
        <w:rPr>
          <w:spacing w:val="-67"/>
          <w:sz w:val="26"/>
          <w:szCs w:val="26"/>
        </w:rPr>
        <w:t xml:space="preserve"> </w:t>
      </w:r>
      <w:r w:rsidRPr="00302D29">
        <w:rPr>
          <w:sz w:val="26"/>
          <w:szCs w:val="26"/>
          <w:u w:val="single"/>
        </w:rPr>
        <w:t>уметь:</w:t>
      </w:r>
    </w:p>
    <w:p w:rsidR="00302D29" w:rsidRPr="00302D29" w:rsidRDefault="00302D29" w:rsidP="00302D29">
      <w:pPr>
        <w:pStyle w:val="aff3"/>
        <w:spacing w:line="276" w:lineRule="auto"/>
        <w:ind w:left="567" w:right="705" w:firstLine="709"/>
        <w:rPr>
          <w:sz w:val="26"/>
          <w:szCs w:val="26"/>
        </w:rPr>
      </w:pPr>
      <w:r w:rsidRPr="00302D29">
        <w:rPr>
          <w:sz w:val="26"/>
          <w:szCs w:val="26"/>
        </w:rPr>
        <w:t>-</w:t>
      </w:r>
      <w:r w:rsidRPr="00302D29">
        <w:rPr>
          <w:spacing w:val="-6"/>
          <w:sz w:val="26"/>
          <w:szCs w:val="26"/>
        </w:rPr>
        <w:t xml:space="preserve"> </w:t>
      </w:r>
      <w:r w:rsidRPr="00302D29">
        <w:rPr>
          <w:sz w:val="26"/>
          <w:szCs w:val="26"/>
        </w:rPr>
        <w:t>рассчитывать</w:t>
      </w:r>
      <w:r w:rsidRPr="00302D29">
        <w:rPr>
          <w:spacing w:val="-7"/>
          <w:sz w:val="26"/>
          <w:szCs w:val="26"/>
        </w:rPr>
        <w:t xml:space="preserve"> </w:t>
      </w:r>
      <w:r w:rsidRPr="00302D29">
        <w:rPr>
          <w:sz w:val="26"/>
          <w:szCs w:val="26"/>
        </w:rPr>
        <w:t>траекторию</w:t>
      </w:r>
      <w:r w:rsidRPr="00302D29">
        <w:rPr>
          <w:spacing w:val="-6"/>
          <w:sz w:val="26"/>
          <w:szCs w:val="26"/>
        </w:rPr>
        <w:t xml:space="preserve"> </w:t>
      </w:r>
      <w:r w:rsidRPr="00302D29">
        <w:rPr>
          <w:sz w:val="26"/>
          <w:szCs w:val="26"/>
        </w:rPr>
        <w:t>и</w:t>
      </w:r>
      <w:r w:rsidRPr="00302D29">
        <w:rPr>
          <w:spacing w:val="-5"/>
          <w:sz w:val="26"/>
          <w:szCs w:val="26"/>
        </w:rPr>
        <w:t xml:space="preserve"> </w:t>
      </w:r>
      <w:r w:rsidRPr="00302D29">
        <w:rPr>
          <w:sz w:val="26"/>
          <w:szCs w:val="26"/>
        </w:rPr>
        <w:t>эквидистанты</w:t>
      </w:r>
      <w:r w:rsidRPr="00302D29">
        <w:rPr>
          <w:spacing w:val="-5"/>
          <w:sz w:val="26"/>
          <w:szCs w:val="26"/>
        </w:rPr>
        <w:t xml:space="preserve"> </w:t>
      </w:r>
      <w:r w:rsidRPr="00302D29">
        <w:rPr>
          <w:sz w:val="26"/>
          <w:szCs w:val="26"/>
        </w:rPr>
        <w:t>инструментов,</w:t>
      </w:r>
      <w:r w:rsidRPr="00302D29">
        <w:rPr>
          <w:spacing w:val="-3"/>
          <w:sz w:val="26"/>
          <w:szCs w:val="26"/>
        </w:rPr>
        <w:t xml:space="preserve"> </w:t>
      </w:r>
      <w:r w:rsidRPr="00302D29">
        <w:rPr>
          <w:sz w:val="26"/>
          <w:szCs w:val="26"/>
        </w:rPr>
        <w:t>их</w:t>
      </w:r>
      <w:r w:rsidRPr="00302D29">
        <w:rPr>
          <w:spacing w:val="-9"/>
          <w:sz w:val="26"/>
          <w:szCs w:val="26"/>
        </w:rPr>
        <w:t xml:space="preserve"> </w:t>
      </w:r>
      <w:r w:rsidRPr="00302D29">
        <w:rPr>
          <w:sz w:val="26"/>
          <w:szCs w:val="26"/>
        </w:rPr>
        <w:t>исходные</w:t>
      </w:r>
      <w:r w:rsidRPr="00302D29">
        <w:rPr>
          <w:spacing w:val="-67"/>
          <w:sz w:val="26"/>
          <w:szCs w:val="26"/>
        </w:rPr>
        <w:t xml:space="preserve"> </w:t>
      </w:r>
      <w:r w:rsidRPr="00302D29">
        <w:rPr>
          <w:sz w:val="26"/>
          <w:szCs w:val="26"/>
        </w:rPr>
        <w:t>точки,</w:t>
      </w:r>
      <w:r w:rsidRPr="00302D29">
        <w:rPr>
          <w:spacing w:val="2"/>
          <w:sz w:val="26"/>
          <w:szCs w:val="26"/>
        </w:rPr>
        <w:t xml:space="preserve"> </w:t>
      </w:r>
      <w:r w:rsidRPr="00302D29">
        <w:rPr>
          <w:sz w:val="26"/>
          <w:szCs w:val="26"/>
        </w:rPr>
        <w:t>координаты опорных</w:t>
      </w:r>
      <w:r w:rsidRPr="00302D29">
        <w:rPr>
          <w:spacing w:val="-3"/>
          <w:sz w:val="26"/>
          <w:szCs w:val="26"/>
        </w:rPr>
        <w:t xml:space="preserve"> </w:t>
      </w:r>
      <w:r w:rsidRPr="00302D29">
        <w:rPr>
          <w:sz w:val="26"/>
          <w:szCs w:val="26"/>
        </w:rPr>
        <w:t>точек контура</w:t>
      </w:r>
      <w:r w:rsidRPr="00302D29">
        <w:rPr>
          <w:spacing w:val="1"/>
          <w:sz w:val="26"/>
          <w:szCs w:val="26"/>
        </w:rPr>
        <w:t xml:space="preserve"> </w:t>
      </w:r>
      <w:r w:rsidRPr="00302D29">
        <w:rPr>
          <w:sz w:val="26"/>
          <w:szCs w:val="26"/>
        </w:rPr>
        <w:t>детали;</w:t>
      </w:r>
    </w:p>
    <w:p w:rsidR="00302D29" w:rsidRPr="00302D29" w:rsidRDefault="00302D29" w:rsidP="00302D29">
      <w:pPr>
        <w:pStyle w:val="aff3"/>
        <w:spacing w:line="321" w:lineRule="exact"/>
        <w:ind w:left="567" w:firstLine="709"/>
        <w:rPr>
          <w:sz w:val="26"/>
          <w:szCs w:val="26"/>
        </w:rPr>
      </w:pPr>
      <w:r w:rsidRPr="00302D29">
        <w:rPr>
          <w:sz w:val="26"/>
          <w:szCs w:val="26"/>
          <w:u w:val="single"/>
        </w:rPr>
        <w:t>знать:</w:t>
      </w:r>
    </w:p>
    <w:p w:rsidR="00302D29" w:rsidRPr="00302D29" w:rsidRDefault="00302D29" w:rsidP="00302D29">
      <w:pPr>
        <w:pStyle w:val="aff3"/>
        <w:spacing w:before="47" w:line="276" w:lineRule="auto"/>
        <w:ind w:left="567" w:firstLine="709"/>
        <w:rPr>
          <w:sz w:val="26"/>
          <w:szCs w:val="26"/>
        </w:rPr>
      </w:pPr>
      <w:r w:rsidRPr="00302D29">
        <w:rPr>
          <w:sz w:val="26"/>
          <w:szCs w:val="26"/>
        </w:rPr>
        <w:t>-</w:t>
      </w:r>
      <w:r w:rsidRPr="00302D29">
        <w:rPr>
          <w:spacing w:val="-6"/>
          <w:sz w:val="26"/>
          <w:szCs w:val="26"/>
        </w:rPr>
        <w:t xml:space="preserve"> </w:t>
      </w:r>
      <w:r w:rsidRPr="00302D29">
        <w:rPr>
          <w:sz w:val="26"/>
          <w:szCs w:val="26"/>
        </w:rPr>
        <w:t>методы</w:t>
      </w:r>
      <w:r w:rsidRPr="00302D29">
        <w:rPr>
          <w:spacing w:val="-5"/>
          <w:sz w:val="26"/>
          <w:szCs w:val="26"/>
        </w:rPr>
        <w:t xml:space="preserve"> </w:t>
      </w:r>
      <w:r w:rsidRPr="00302D29">
        <w:rPr>
          <w:sz w:val="26"/>
          <w:szCs w:val="26"/>
        </w:rPr>
        <w:t>разработки</w:t>
      </w:r>
      <w:r w:rsidRPr="00302D29">
        <w:rPr>
          <w:spacing w:val="-5"/>
          <w:sz w:val="26"/>
          <w:szCs w:val="26"/>
        </w:rPr>
        <w:t xml:space="preserve"> </w:t>
      </w:r>
      <w:r w:rsidRPr="00302D29">
        <w:rPr>
          <w:sz w:val="26"/>
          <w:szCs w:val="26"/>
        </w:rPr>
        <w:t>и</w:t>
      </w:r>
      <w:r w:rsidRPr="00302D29">
        <w:rPr>
          <w:spacing w:val="-5"/>
          <w:sz w:val="26"/>
          <w:szCs w:val="26"/>
        </w:rPr>
        <w:t xml:space="preserve"> </w:t>
      </w:r>
      <w:r w:rsidRPr="00302D29">
        <w:rPr>
          <w:sz w:val="26"/>
          <w:szCs w:val="26"/>
        </w:rPr>
        <w:t>внедрения</w:t>
      </w:r>
      <w:r w:rsidRPr="00302D29">
        <w:rPr>
          <w:spacing w:val="-4"/>
          <w:sz w:val="26"/>
          <w:szCs w:val="26"/>
        </w:rPr>
        <w:t xml:space="preserve"> </w:t>
      </w:r>
      <w:r w:rsidRPr="00302D29">
        <w:rPr>
          <w:sz w:val="26"/>
          <w:szCs w:val="26"/>
        </w:rPr>
        <w:t>управляющих</w:t>
      </w:r>
      <w:r w:rsidRPr="00302D29">
        <w:rPr>
          <w:spacing w:val="-8"/>
          <w:sz w:val="26"/>
          <w:szCs w:val="26"/>
        </w:rPr>
        <w:t xml:space="preserve"> </w:t>
      </w:r>
      <w:r w:rsidRPr="00302D29">
        <w:rPr>
          <w:sz w:val="26"/>
          <w:szCs w:val="26"/>
        </w:rPr>
        <w:t>программ</w:t>
      </w:r>
      <w:r w:rsidRPr="00302D29">
        <w:rPr>
          <w:spacing w:val="-4"/>
          <w:sz w:val="26"/>
          <w:szCs w:val="26"/>
        </w:rPr>
        <w:t xml:space="preserve"> </w:t>
      </w:r>
      <w:r w:rsidRPr="00302D29">
        <w:rPr>
          <w:sz w:val="26"/>
          <w:szCs w:val="26"/>
        </w:rPr>
        <w:t>для</w:t>
      </w:r>
      <w:r w:rsidRPr="00302D29">
        <w:rPr>
          <w:spacing w:val="-3"/>
          <w:sz w:val="26"/>
          <w:szCs w:val="26"/>
        </w:rPr>
        <w:t xml:space="preserve"> </w:t>
      </w:r>
      <w:r w:rsidRPr="00302D29">
        <w:rPr>
          <w:sz w:val="26"/>
          <w:szCs w:val="26"/>
        </w:rPr>
        <w:t>обработки</w:t>
      </w:r>
      <w:r w:rsidRPr="00302D29">
        <w:rPr>
          <w:spacing w:val="-67"/>
          <w:sz w:val="26"/>
          <w:szCs w:val="26"/>
        </w:rPr>
        <w:t xml:space="preserve"> </w:t>
      </w:r>
      <w:r w:rsidRPr="00302D29">
        <w:rPr>
          <w:sz w:val="26"/>
          <w:szCs w:val="26"/>
        </w:rPr>
        <w:t>простых</w:t>
      </w:r>
      <w:r w:rsidRPr="00302D29">
        <w:rPr>
          <w:spacing w:val="-4"/>
          <w:sz w:val="26"/>
          <w:szCs w:val="26"/>
        </w:rPr>
        <w:t xml:space="preserve"> </w:t>
      </w:r>
      <w:r w:rsidRPr="00302D29">
        <w:rPr>
          <w:sz w:val="26"/>
          <w:szCs w:val="26"/>
        </w:rPr>
        <w:t>деталей в</w:t>
      </w:r>
      <w:r w:rsidRPr="00302D29">
        <w:rPr>
          <w:spacing w:val="-1"/>
          <w:sz w:val="26"/>
          <w:szCs w:val="26"/>
        </w:rPr>
        <w:t xml:space="preserve"> </w:t>
      </w:r>
      <w:r w:rsidRPr="00302D29">
        <w:rPr>
          <w:sz w:val="26"/>
          <w:szCs w:val="26"/>
        </w:rPr>
        <w:t>автоматизированном</w:t>
      </w:r>
      <w:r w:rsidRPr="00302D29">
        <w:rPr>
          <w:spacing w:val="1"/>
          <w:sz w:val="26"/>
          <w:szCs w:val="26"/>
        </w:rPr>
        <w:t xml:space="preserve"> </w:t>
      </w:r>
      <w:r w:rsidRPr="00302D29">
        <w:rPr>
          <w:sz w:val="26"/>
          <w:szCs w:val="26"/>
        </w:rPr>
        <w:t>производстве.</w:t>
      </w:r>
    </w:p>
    <w:p w:rsidR="00302D29" w:rsidRPr="00302D29" w:rsidRDefault="00302D29" w:rsidP="00302D29">
      <w:pPr>
        <w:pStyle w:val="aff3"/>
        <w:spacing w:before="5"/>
        <w:ind w:left="567" w:firstLine="709"/>
        <w:rPr>
          <w:sz w:val="26"/>
          <w:szCs w:val="26"/>
        </w:rPr>
      </w:pPr>
    </w:p>
    <w:p w:rsidR="00302D29" w:rsidRPr="00302D29" w:rsidRDefault="00302D29" w:rsidP="00302D29">
      <w:pPr>
        <w:pStyle w:val="1"/>
        <w:spacing w:before="1"/>
        <w:ind w:left="567" w:firstLine="709"/>
        <w:jc w:val="both"/>
        <w:rPr>
          <w:b/>
          <w:sz w:val="26"/>
          <w:szCs w:val="26"/>
        </w:rPr>
      </w:pPr>
      <w:r w:rsidRPr="00302D29">
        <w:rPr>
          <w:sz w:val="26"/>
          <w:szCs w:val="26"/>
        </w:rPr>
        <w:t>Задачи</w:t>
      </w:r>
      <w:r w:rsidRPr="00302D29">
        <w:rPr>
          <w:spacing w:val="-4"/>
          <w:sz w:val="26"/>
          <w:szCs w:val="26"/>
        </w:rPr>
        <w:t xml:space="preserve"> </w:t>
      </w:r>
      <w:r w:rsidRPr="00302D29">
        <w:rPr>
          <w:sz w:val="26"/>
          <w:szCs w:val="26"/>
        </w:rPr>
        <w:t>практической</w:t>
      </w:r>
      <w:r w:rsidRPr="00302D29">
        <w:rPr>
          <w:spacing w:val="-4"/>
          <w:sz w:val="26"/>
          <w:szCs w:val="26"/>
        </w:rPr>
        <w:t xml:space="preserve"> </w:t>
      </w:r>
      <w:r w:rsidRPr="00302D29">
        <w:rPr>
          <w:sz w:val="26"/>
          <w:szCs w:val="26"/>
        </w:rPr>
        <w:t>работы:</w:t>
      </w:r>
    </w:p>
    <w:p w:rsidR="00302D29" w:rsidRPr="00302D29" w:rsidRDefault="00302D29" w:rsidP="003C1061">
      <w:pPr>
        <w:pStyle w:val="af0"/>
        <w:widowControl w:val="0"/>
        <w:numPr>
          <w:ilvl w:val="0"/>
          <w:numId w:val="26"/>
        </w:numPr>
        <w:tabs>
          <w:tab w:val="left" w:pos="1440"/>
        </w:tabs>
        <w:autoSpaceDE w:val="0"/>
        <w:autoSpaceDN w:val="0"/>
        <w:spacing w:before="47" w:after="0" w:line="240" w:lineRule="auto"/>
        <w:ind w:left="567" w:right="848"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Уметь</w:t>
      </w:r>
      <w:r w:rsidRPr="00302D29">
        <w:rPr>
          <w:rFonts w:ascii="Times New Roman" w:hAnsi="Times New Roman" w:cs="Times New Roman"/>
          <w:spacing w:val="-10"/>
          <w:sz w:val="26"/>
          <w:szCs w:val="26"/>
        </w:rPr>
        <w:t xml:space="preserve"> </w:t>
      </w:r>
      <w:r w:rsidRPr="00302D29">
        <w:rPr>
          <w:rFonts w:ascii="Times New Roman" w:hAnsi="Times New Roman" w:cs="Times New Roman"/>
          <w:sz w:val="26"/>
          <w:szCs w:val="26"/>
        </w:rPr>
        <w:t>программировать</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эквидистанты</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фрезерованием</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без</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коррекции</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радиус</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фрезы.</w:t>
      </w:r>
    </w:p>
    <w:p w:rsidR="00302D29" w:rsidRPr="00302D29" w:rsidRDefault="00302D29" w:rsidP="003C1061">
      <w:pPr>
        <w:pStyle w:val="af0"/>
        <w:widowControl w:val="0"/>
        <w:numPr>
          <w:ilvl w:val="0"/>
          <w:numId w:val="26"/>
        </w:numPr>
        <w:tabs>
          <w:tab w:val="left" w:pos="1512"/>
        </w:tabs>
        <w:autoSpaceDE w:val="0"/>
        <w:autoSpaceDN w:val="0"/>
        <w:spacing w:after="0" w:line="240" w:lineRule="auto"/>
        <w:ind w:left="567" w:right="730"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Уметь программировать</w:t>
      </w:r>
      <w:r w:rsidRPr="00302D29">
        <w:rPr>
          <w:rFonts w:ascii="Times New Roman" w:hAnsi="Times New Roman" w:cs="Times New Roman"/>
          <w:spacing w:val="71"/>
          <w:sz w:val="26"/>
          <w:szCs w:val="26"/>
        </w:rPr>
        <w:t xml:space="preserve"> </w:t>
      </w:r>
      <w:r w:rsidRPr="00302D29">
        <w:rPr>
          <w:rFonts w:ascii="Times New Roman" w:hAnsi="Times New Roman" w:cs="Times New Roman"/>
          <w:sz w:val="26"/>
          <w:szCs w:val="26"/>
        </w:rPr>
        <w:t>эквидистанты</w:t>
      </w:r>
      <w:r w:rsidRPr="00302D29">
        <w:rPr>
          <w:rFonts w:ascii="Times New Roman" w:hAnsi="Times New Roman" w:cs="Times New Roman"/>
          <w:spacing w:val="71"/>
          <w:sz w:val="26"/>
          <w:szCs w:val="26"/>
        </w:rPr>
        <w:t xml:space="preserve"> </w:t>
      </w:r>
      <w:r w:rsidRPr="00302D29">
        <w:rPr>
          <w:rFonts w:ascii="Times New Roman" w:hAnsi="Times New Roman" w:cs="Times New Roman"/>
          <w:sz w:val="26"/>
          <w:szCs w:val="26"/>
        </w:rPr>
        <w:t>фрезерованием   с коррекцией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радиус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фрезы.</w:t>
      </w:r>
    </w:p>
    <w:p w:rsidR="00302D29" w:rsidRPr="00302D29" w:rsidRDefault="00302D29" w:rsidP="00302D29">
      <w:pPr>
        <w:pStyle w:val="1"/>
        <w:spacing w:before="4"/>
        <w:ind w:left="567" w:firstLine="709"/>
        <w:jc w:val="both"/>
        <w:rPr>
          <w:sz w:val="26"/>
          <w:szCs w:val="26"/>
        </w:rPr>
      </w:pPr>
      <w:r w:rsidRPr="00302D29">
        <w:rPr>
          <w:sz w:val="26"/>
          <w:szCs w:val="26"/>
        </w:rPr>
        <w:t>Обеспеченность</w:t>
      </w:r>
      <w:r w:rsidRPr="00302D29">
        <w:rPr>
          <w:spacing w:val="-8"/>
          <w:sz w:val="26"/>
          <w:szCs w:val="26"/>
        </w:rPr>
        <w:t xml:space="preserve"> </w:t>
      </w:r>
      <w:r w:rsidRPr="00302D29">
        <w:rPr>
          <w:sz w:val="26"/>
          <w:szCs w:val="26"/>
        </w:rPr>
        <w:t>занятия:</w:t>
      </w:r>
    </w:p>
    <w:p w:rsidR="00302D29" w:rsidRPr="00302D29" w:rsidRDefault="00302D29" w:rsidP="00302D29">
      <w:pPr>
        <w:pStyle w:val="aff3"/>
        <w:spacing w:before="43" w:line="322" w:lineRule="exact"/>
        <w:ind w:left="567" w:firstLine="709"/>
        <w:jc w:val="both"/>
        <w:rPr>
          <w:sz w:val="26"/>
          <w:szCs w:val="26"/>
        </w:rPr>
      </w:pPr>
      <w:r w:rsidRPr="00302D29">
        <w:rPr>
          <w:sz w:val="26"/>
          <w:szCs w:val="26"/>
        </w:rPr>
        <w:t>Учебно-методическая</w:t>
      </w:r>
      <w:r w:rsidRPr="00302D29">
        <w:rPr>
          <w:spacing w:val="-5"/>
          <w:sz w:val="26"/>
          <w:szCs w:val="26"/>
        </w:rPr>
        <w:t xml:space="preserve"> </w:t>
      </w:r>
      <w:r w:rsidRPr="00302D29">
        <w:rPr>
          <w:sz w:val="26"/>
          <w:szCs w:val="26"/>
        </w:rPr>
        <w:t>литература:</w:t>
      </w:r>
    </w:p>
    <w:p w:rsidR="00302D29" w:rsidRPr="00302D29" w:rsidRDefault="00302D29" w:rsidP="00302D29">
      <w:pPr>
        <w:pStyle w:val="aff3"/>
        <w:ind w:left="567" w:firstLine="709"/>
        <w:jc w:val="both"/>
        <w:rPr>
          <w:sz w:val="26"/>
          <w:szCs w:val="26"/>
        </w:rPr>
      </w:pPr>
      <w:r w:rsidRPr="00302D29">
        <w:rPr>
          <w:sz w:val="26"/>
          <w:szCs w:val="26"/>
        </w:rPr>
        <w:t>2</w:t>
      </w:r>
      <w:r w:rsidRPr="00302D29">
        <w:rPr>
          <w:spacing w:val="70"/>
          <w:sz w:val="26"/>
          <w:szCs w:val="26"/>
        </w:rPr>
        <w:t xml:space="preserve"> </w:t>
      </w:r>
      <w:r w:rsidRPr="00302D29">
        <w:rPr>
          <w:sz w:val="26"/>
          <w:szCs w:val="26"/>
        </w:rPr>
        <w:t>-</w:t>
      </w:r>
      <w:r w:rsidRPr="00302D29">
        <w:rPr>
          <w:spacing w:val="-4"/>
          <w:sz w:val="26"/>
          <w:szCs w:val="26"/>
        </w:rPr>
        <w:t xml:space="preserve"> </w:t>
      </w:r>
      <w:r w:rsidRPr="00302D29">
        <w:rPr>
          <w:sz w:val="26"/>
          <w:szCs w:val="26"/>
        </w:rPr>
        <w:t>SYMplus 5.1</w:t>
      </w:r>
      <w:r w:rsidRPr="00302D29">
        <w:rPr>
          <w:spacing w:val="-1"/>
          <w:sz w:val="26"/>
          <w:szCs w:val="26"/>
        </w:rPr>
        <w:t xml:space="preserve"> </w:t>
      </w:r>
      <w:r w:rsidRPr="00302D29">
        <w:rPr>
          <w:sz w:val="26"/>
          <w:szCs w:val="26"/>
        </w:rPr>
        <w:t>рабочая</w:t>
      </w:r>
      <w:r w:rsidRPr="00302D29">
        <w:rPr>
          <w:spacing w:val="-1"/>
          <w:sz w:val="26"/>
          <w:szCs w:val="26"/>
        </w:rPr>
        <w:t xml:space="preserve"> </w:t>
      </w:r>
      <w:r w:rsidRPr="00302D29">
        <w:rPr>
          <w:sz w:val="26"/>
          <w:szCs w:val="26"/>
        </w:rPr>
        <w:t>тетрадь</w:t>
      </w:r>
      <w:r w:rsidRPr="00302D29">
        <w:rPr>
          <w:spacing w:val="-5"/>
          <w:sz w:val="26"/>
          <w:szCs w:val="26"/>
        </w:rPr>
        <w:t xml:space="preserve"> </w:t>
      </w:r>
      <w:r w:rsidRPr="00302D29">
        <w:rPr>
          <w:sz w:val="26"/>
          <w:szCs w:val="26"/>
        </w:rPr>
        <w:t>фрезерование,</w:t>
      </w:r>
      <w:r w:rsidRPr="00302D29">
        <w:rPr>
          <w:spacing w:val="2"/>
          <w:sz w:val="26"/>
          <w:szCs w:val="26"/>
        </w:rPr>
        <w:t xml:space="preserve"> </w:t>
      </w:r>
      <w:r w:rsidRPr="00302D29">
        <w:rPr>
          <w:sz w:val="26"/>
          <w:szCs w:val="26"/>
        </w:rPr>
        <w:t>токарная</w:t>
      </w:r>
      <w:r w:rsidRPr="00302D29">
        <w:rPr>
          <w:spacing w:val="-1"/>
          <w:sz w:val="26"/>
          <w:szCs w:val="26"/>
        </w:rPr>
        <w:t xml:space="preserve"> </w:t>
      </w:r>
      <w:r w:rsidRPr="00302D29">
        <w:rPr>
          <w:sz w:val="26"/>
          <w:szCs w:val="26"/>
        </w:rPr>
        <w:t>обработка.</w:t>
      </w:r>
    </w:p>
    <w:p w:rsidR="00302D29" w:rsidRPr="00302D29" w:rsidRDefault="00302D29" w:rsidP="003C1061">
      <w:pPr>
        <w:pStyle w:val="af0"/>
        <w:widowControl w:val="0"/>
        <w:numPr>
          <w:ilvl w:val="0"/>
          <w:numId w:val="7"/>
        </w:numPr>
        <w:tabs>
          <w:tab w:val="left" w:pos="1608"/>
        </w:tabs>
        <w:autoSpaceDE w:val="0"/>
        <w:autoSpaceDN w:val="0"/>
        <w:spacing w:after="0" w:line="242"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Серебреницкий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П.П.,</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Схиртладзе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А.Г.</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Программирование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автоматизированного оборудования. / Под ред. Ю.М. Соломенцева - 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Высшая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школа,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2003.</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592 с.</w:t>
      </w:r>
    </w:p>
    <w:p w:rsidR="00302D29" w:rsidRPr="00302D29" w:rsidRDefault="00302D29" w:rsidP="003C1061">
      <w:pPr>
        <w:pStyle w:val="af0"/>
        <w:widowControl w:val="0"/>
        <w:numPr>
          <w:ilvl w:val="0"/>
          <w:numId w:val="7"/>
        </w:numPr>
        <w:tabs>
          <w:tab w:val="left" w:pos="1464"/>
        </w:tabs>
        <w:autoSpaceDE w:val="0"/>
        <w:autoSpaceDN w:val="0"/>
        <w:spacing w:after="0" w:line="240" w:lineRule="auto"/>
        <w:ind w:left="567" w:right="723"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Залогова Л.А. Практикум по компьютерной графике. Учебный курс. -</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Лаборатория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Базовых</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Знаний,</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2005.</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 с.</w:t>
      </w:r>
    </w:p>
    <w:p w:rsidR="00302D29" w:rsidRPr="00302D29" w:rsidRDefault="00302D29" w:rsidP="003C1061">
      <w:pPr>
        <w:pStyle w:val="af0"/>
        <w:widowControl w:val="0"/>
        <w:numPr>
          <w:ilvl w:val="0"/>
          <w:numId w:val="7"/>
        </w:numPr>
        <w:tabs>
          <w:tab w:val="left" w:pos="1550"/>
        </w:tabs>
        <w:autoSpaceDE w:val="0"/>
        <w:autoSpaceDN w:val="0"/>
        <w:spacing w:after="0" w:line="240"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Микрюков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В.Ю.</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Компьютерная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графика: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учебное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пособие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Феникс,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2006.</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w:t>
      </w:r>
    </w:p>
    <w:p w:rsidR="00302D29" w:rsidRPr="00302D29" w:rsidRDefault="00302D29" w:rsidP="00302D29">
      <w:pPr>
        <w:pStyle w:val="aff3"/>
        <w:spacing w:before="4"/>
        <w:ind w:left="567" w:firstLine="709"/>
        <w:rPr>
          <w:sz w:val="26"/>
          <w:szCs w:val="26"/>
        </w:rPr>
      </w:pPr>
    </w:p>
    <w:p w:rsidR="00302D29" w:rsidRPr="00302D29" w:rsidRDefault="00302D29" w:rsidP="00302D29">
      <w:pPr>
        <w:pStyle w:val="aff3"/>
        <w:spacing w:line="321" w:lineRule="exact"/>
        <w:ind w:left="567" w:firstLine="709"/>
        <w:rPr>
          <w:sz w:val="26"/>
          <w:szCs w:val="26"/>
        </w:rPr>
      </w:pPr>
      <w:r w:rsidRPr="00302D29">
        <w:rPr>
          <w:sz w:val="26"/>
          <w:szCs w:val="26"/>
        </w:rPr>
        <w:t>Технические</w:t>
      </w:r>
      <w:r w:rsidRPr="00302D29">
        <w:rPr>
          <w:spacing w:val="-6"/>
          <w:sz w:val="26"/>
          <w:szCs w:val="26"/>
        </w:rPr>
        <w:t xml:space="preserve"> </w:t>
      </w:r>
      <w:r w:rsidRPr="00302D29">
        <w:rPr>
          <w:sz w:val="26"/>
          <w:szCs w:val="26"/>
        </w:rPr>
        <w:t>средства</w:t>
      </w:r>
      <w:r w:rsidRPr="00302D29">
        <w:rPr>
          <w:spacing w:val="-5"/>
          <w:sz w:val="26"/>
          <w:szCs w:val="26"/>
        </w:rPr>
        <w:t xml:space="preserve"> </w:t>
      </w:r>
      <w:r w:rsidRPr="00302D29">
        <w:rPr>
          <w:sz w:val="26"/>
          <w:szCs w:val="26"/>
        </w:rPr>
        <w:t>обучения:</w:t>
      </w:r>
    </w:p>
    <w:p w:rsidR="00302D29" w:rsidRPr="00302D29" w:rsidRDefault="00302D29" w:rsidP="00302D29">
      <w:pPr>
        <w:pStyle w:val="af0"/>
        <w:widowControl w:val="0"/>
        <w:tabs>
          <w:tab w:val="left" w:pos="1314"/>
          <w:tab w:val="left" w:pos="1315"/>
          <w:tab w:val="left" w:pos="7316"/>
          <w:tab w:val="left" w:pos="8022"/>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Набор</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станков</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302D29" w:rsidRPr="00302D29" w:rsidRDefault="00302D29" w:rsidP="00302D29">
      <w:pPr>
        <w:pStyle w:val="af0"/>
        <w:widowControl w:val="0"/>
        <w:tabs>
          <w:tab w:val="left" w:pos="1314"/>
          <w:tab w:val="left" w:pos="1315"/>
          <w:tab w:val="left" w:pos="9438"/>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Индикаторная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головка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часового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типа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магнитным</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штативом</w:t>
      </w:r>
      <w:r w:rsidRPr="00302D29">
        <w:rPr>
          <w:rFonts w:ascii="Times New Roman" w:hAnsi="Times New Roman" w:cs="Times New Roman"/>
          <w:spacing w:val="27"/>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s>
        <w:autoSpaceDE w:val="0"/>
        <w:autoSpaceDN w:val="0"/>
        <w:spacing w:before="2" w:after="0" w:line="240" w:lineRule="auto"/>
        <w:ind w:left="1276" w:right="2924"/>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10"/>
          <w:sz w:val="26"/>
          <w:szCs w:val="26"/>
        </w:rPr>
        <w:t xml:space="preserve"> </w:t>
      </w:r>
      <w:r w:rsidRPr="00302D29">
        <w:rPr>
          <w:rFonts w:ascii="Times New Roman" w:hAnsi="Times New Roman" w:cs="Times New Roman"/>
          <w:sz w:val="26"/>
          <w:szCs w:val="26"/>
        </w:rPr>
        <w:t>универсального</w:t>
      </w:r>
      <w:r w:rsidRPr="00302D29">
        <w:rPr>
          <w:rFonts w:ascii="Times New Roman" w:hAnsi="Times New Roman" w:cs="Times New Roman"/>
          <w:spacing w:val="-12"/>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12"/>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p>
    <w:p w:rsidR="00302D29" w:rsidRPr="00302D29" w:rsidRDefault="00302D29" w:rsidP="00302D29">
      <w:pPr>
        <w:pStyle w:val="af0"/>
        <w:widowControl w:val="0"/>
        <w:tabs>
          <w:tab w:val="left" w:pos="1386"/>
          <w:tab w:val="left" w:pos="1387"/>
          <w:tab w:val="left" w:pos="5899"/>
          <w:tab w:val="left" w:pos="6605"/>
        </w:tabs>
        <w:autoSpaceDE w:val="0"/>
        <w:autoSpaceDN w:val="0"/>
        <w:spacing w:after="0" w:line="339"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0,05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5189"/>
          <w:tab w:val="left" w:pos="5899"/>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0 -</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0,01</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 w:val="left" w:pos="4483"/>
        </w:tabs>
        <w:autoSpaceDE w:val="0"/>
        <w:autoSpaceDN w:val="0"/>
        <w:spacing w:before="4"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30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p>
    <w:p w:rsidR="00302D29" w:rsidRPr="00302D29" w:rsidRDefault="00302D29" w:rsidP="00302D29">
      <w:pPr>
        <w:pStyle w:val="af0"/>
        <w:widowControl w:val="0"/>
        <w:tabs>
          <w:tab w:val="left" w:pos="955"/>
        </w:tabs>
        <w:autoSpaceDE w:val="0"/>
        <w:autoSpaceDN w:val="0"/>
        <w:spacing w:after="0" w:line="240" w:lineRule="auto"/>
        <w:ind w:left="1276" w:right="1123"/>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обеспечение:</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Интегрированный</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CAD/CAM/CAPP</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комплекс</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"NX"</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13 мест ,</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 сетевой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ключ)</w:t>
      </w:r>
    </w:p>
    <w:p w:rsidR="00302D29" w:rsidRPr="00302D29" w:rsidRDefault="00302D29" w:rsidP="00302D29">
      <w:pPr>
        <w:pStyle w:val="aff3"/>
        <w:spacing w:before="67"/>
        <w:ind w:left="567" w:right="705" w:firstLine="709"/>
        <w:rPr>
          <w:sz w:val="26"/>
          <w:szCs w:val="26"/>
        </w:rPr>
      </w:pPr>
      <w:r w:rsidRPr="00302D29">
        <w:rPr>
          <w:sz w:val="26"/>
          <w:szCs w:val="26"/>
        </w:rPr>
        <w:t>Программное обеспечение SYMplus 5.1</w:t>
      </w:r>
      <w:r w:rsidRPr="00302D29">
        <w:rPr>
          <w:spacing w:val="1"/>
          <w:sz w:val="26"/>
          <w:szCs w:val="26"/>
        </w:rPr>
        <w:t xml:space="preserve"> </w:t>
      </w:r>
      <w:r w:rsidRPr="00302D29">
        <w:rPr>
          <w:sz w:val="26"/>
          <w:szCs w:val="26"/>
        </w:rPr>
        <w:t>Milling(Фрезерование) для</w:t>
      </w:r>
      <w:r w:rsidRPr="00302D29">
        <w:rPr>
          <w:spacing w:val="1"/>
          <w:sz w:val="26"/>
          <w:szCs w:val="26"/>
        </w:rPr>
        <w:t xml:space="preserve"> </w:t>
      </w:r>
      <w:r w:rsidRPr="00302D29">
        <w:rPr>
          <w:sz w:val="26"/>
          <w:szCs w:val="26"/>
        </w:rPr>
        <w:t>подготовки</w:t>
      </w:r>
      <w:r w:rsidRPr="00302D29">
        <w:rPr>
          <w:spacing w:val="-4"/>
          <w:sz w:val="26"/>
          <w:szCs w:val="26"/>
        </w:rPr>
        <w:t xml:space="preserve"> </w:t>
      </w:r>
      <w:r w:rsidRPr="00302D29">
        <w:rPr>
          <w:sz w:val="26"/>
          <w:szCs w:val="26"/>
        </w:rPr>
        <w:t>операторов</w:t>
      </w:r>
      <w:r w:rsidRPr="00302D29">
        <w:rPr>
          <w:spacing w:val="-4"/>
          <w:sz w:val="26"/>
          <w:szCs w:val="26"/>
        </w:rPr>
        <w:t xml:space="preserve"> </w:t>
      </w:r>
      <w:r w:rsidRPr="00302D29">
        <w:rPr>
          <w:sz w:val="26"/>
          <w:szCs w:val="26"/>
        </w:rPr>
        <w:t>фрезерных</w:t>
      </w:r>
      <w:r w:rsidRPr="00302D29">
        <w:rPr>
          <w:spacing w:val="-6"/>
          <w:sz w:val="26"/>
          <w:szCs w:val="26"/>
        </w:rPr>
        <w:t xml:space="preserve"> </w:t>
      </w:r>
      <w:r w:rsidRPr="00302D29">
        <w:rPr>
          <w:sz w:val="26"/>
          <w:szCs w:val="26"/>
        </w:rPr>
        <w:t>станков</w:t>
      </w:r>
      <w:r w:rsidRPr="00302D29">
        <w:rPr>
          <w:spacing w:val="-4"/>
          <w:sz w:val="26"/>
          <w:szCs w:val="26"/>
        </w:rPr>
        <w:t xml:space="preserve"> </w:t>
      </w:r>
      <w:r w:rsidRPr="00302D29">
        <w:rPr>
          <w:sz w:val="26"/>
          <w:szCs w:val="26"/>
        </w:rPr>
        <w:t>с</w:t>
      </w:r>
      <w:r w:rsidRPr="00302D29">
        <w:rPr>
          <w:spacing w:val="-2"/>
          <w:sz w:val="26"/>
          <w:szCs w:val="26"/>
        </w:rPr>
        <w:t xml:space="preserve"> </w:t>
      </w:r>
      <w:r w:rsidRPr="00302D29">
        <w:rPr>
          <w:sz w:val="26"/>
          <w:szCs w:val="26"/>
        </w:rPr>
        <w:t>ЧПУ</w:t>
      </w:r>
      <w:r w:rsidRPr="00302D29">
        <w:rPr>
          <w:spacing w:val="-4"/>
          <w:sz w:val="26"/>
          <w:szCs w:val="26"/>
        </w:rPr>
        <w:t xml:space="preserve"> </w:t>
      </w:r>
      <w:r w:rsidRPr="00302D29">
        <w:rPr>
          <w:sz w:val="26"/>
          <w:szCs w:val="26"/>
        </w:rPr>
        <w:t>(лиц.</w:t>
      </w:r>
      <w:r w:rsidRPr="00302D29">
        <w:rPr>
          <w:spacing w:val="-1"/>
          <w:sz w:val="26"/>
          <w:szCs w:val="26"/>
        </w:rPr>
        <w:t xml:space="preserve"> </w:t>
      </w:r>
      <w:r w:rsidRPr="00302D29">
        <w:rPr>
          <w:sz w:val="26"/>
          <w:szCs w:val="26"/>
        </w:rPr>
        <w:t>на</w:t>
      </w:r>
      <w:r w:rsidRPr="00302D29">
        <w:rPr>
          <w:spacing w:val="-2"/>
          <w:sz w:val="26"/>
          <w:szCs w:val="26"/>
        </w:rPr>
        <w:t xml:space="preserve"> </w:t>
      </w:r>
      <w:r w:rsidRPr="00302D29">
        <w:rPr>
          <w:sz w:val="26"/>
          <w:szCs w:val="26"/>
        </w:rPr>
        <w:t>13</w:t>
      </w:r>
      <w:r w:rsidRPr="00302D29">
        <w:rPr>
          <w:spacing w:val="-3"/>
          <w:sz w:val="26"/>
          <w:szCs w:val="26"/>
        </w:rPr>
        <w:t xml:space="preserve"> </w:t>
      </w:r>
      <w:r w:rsidRPr="00302D29">
        <w:rPr>
          <w:sz w:val="26"/>
          <w:szCs w:val="26"/>
        </w:rPr>
        <w:t>рабочих</w:t>
      </w:r>
      <w:r w:rsidRPr="00302D29">
        <w:rPr>
          <w:spacing w:val="-8"/>
          <w:sz w:val="26"/>
          <w:szCs w:val="26"/>
        </w:rPr>
        <w:t xml:space="preserve"> </w:t>
      </w:r>
      <w:r w:rsidRPr="00302D29">
        <w:rPr>
          <w:sz w:val="26"/>
          <w:szCs w:val="26"/>
        </w:rPr>
        <w:t>мест)</w:t>
      </w:r>
      <w:r w:rsidRPr="00302D29">
        <w:rPr>
          <w:spacing w:val="-67"/>
          <w:sz w:val="26"/>
          <w:szCs w:val="26"/>
        </w:rPr>
        <w:t xml:space="preserve"> </w:t>
      </w:r>
      <w:r w:rsidRPr="00302D29">
        <w:rPr>
          <w:sz w:val="26"/>
          <w:szCs w:val="26"/>
        </w:rPr>
        <w:t>Программное обеспечение SYMplus 5.1</w:t>
      </w:r>
      <w:r w:rsidRPr="00302D29">
        <w:rPr>
          <w:spacing w:val="1"/>
          <w:sz w:val="26"/>
          <w:szCs w:val="26"/>
        </w:rPr>
        <w:t xml:space="preserve"> </w:t>
      </w:r>
      <w:r w:rsidRPr="00302D29">
        <w:rPr>
          <w:sz w:val="26"/>
          <w:szCs w:val="26"/>
        </w:rPr>
        <w:t>Turning</w:t>
      </w:r>
      <w:r w:rsidRPr="00302D29">
        <w:rPr>
          <w:spacing w:val="1"/>
          <w:sz w:val="26"/>
          <w:szCs w:val="26"/>
        </w:rPr>
        <w:t xml:space="preserve"> </w:t>
      </w:r>
      <w:r w:rsidRPr="00302D29">
        <w:rPr>
          <w:sz w:val="26"/>
          <w:szCs w:val="26"/>
        </w:rPr>
        <w:t>(Точение) для подготовки</w:t>
      </w:r>
      <w:r w:rsidRPr="00302D29">
        <w:rPr>
          <w:spacing w:val="1"/>
          <w:sz w:val="26"/>
          <w:szCs w:val="26"/>
        </w:rPr>
        <w:t xml:space="preserve"> </w:t>
      </w:r>
      <w:r w:rsidRPr="00302D29">
        <w:rPr>
          <w:sz w:val="26"/>
          <w:szCs w:val="26"/>
        </w:rPr>
        <w:t>операторов</w:t>
      </w:r>
      <w:r w:rsidRPr="00302D29">
        <w:rPr>
          <w:spacing w:val="-2"/>
          <w:sz w:val="26"/>
          <w:szCs w:val="26"/>
        </w:rPr>
        <w:t xml:space="preserve"> </w:t>
      </w:r>
      <w:r w:rsidRPr="00302D29">
        <w:rPr>
          <w:sz w:val="26"/>
          <w:szCs w:val="26"/>
        </w:rPr>
        <w:t>токарных</w:t>
      </w:r>
      <w:r w:rsidRPr="00302D29">
        <w:rPr>
          <w:spacing w:val="-4"/>
          <w:sz w:val="26"/>
          <w:szCs w:val="26"/>
        </w:rPr>
        <w:t xml:space="preserve"> </w:t>
      </w:r>
      <w:r w:rsidRPr="00302D29">
        <w:rPr>
          <w:sz w:val="26"/>
          <w:szCs w:val="26"/>
        </w:rPr>
        <w:t>станков</w:t>
      </w:r>
      <w:r w:rsidRPr="00302D29">
        <w:rPr>
          <w:spacing w:val="-1"/>
          <w:sz w:val="26"/>
          <w:szCs w:val="26"/>
        </w:rPr>
        <w:t xml:space="preserve"> </w:t>
      </w:r>
      <w:r w:rsidRPr="00302D29">
        <w:rPr>
          <w:sz w:val="26"/>
          <w:szCs w:val="26"/>
        </w:rPr>
        <w:t>с</w:t>
      </w:r>
      <w:r w:rsidRPr="00302D29">
        <w:rPr>
          <w:spacing w:val="1"/>
          <w:sz w:val="26"/>
          <w:szCs w:val="26"/>
        </w:rPr>
        <w:t xml:space="preserve"> </w:t>
      </w:r>
      <w:r w:rsidRPr="00302D29">
        <w:rPr>
          <w:sz w:val="26"/>
          <w:szCs w:val="26"/>
        </w:rPr>
        <w:t>ЧПУ (лиц.</w:t>
      </w:r>
      <w:r w:rsidRPr="00302D29">
        <w:rPr>
          <w:spacing w:val="2"/>
          <w:sz w:val="26"/>
          <w:szCs w:val="26"/>
        </w:rPr>
        <w:t xml:space="preserve"> </w:t>
      </w:r>
      <w:r w:rsidRPr="00302D29">
        <w:rPr>
          <w:sz w:val="26"/>
          <w:szCs w:val="26"/>
        </w:rPr>
        <w:t>на</w:t>
      </w:r>
      <w:r w:rsidRPr="00302D29">
        <w:rPr>
          <w:spacing w:val="1"/>
          <w:sz w:val="26"/>
          <w:szCs w:val="26"/>
        </w:rPr>
        <w:t xml:space="preserve"> </w:t>
      </w:r>
      <w:r w:rsidRPr="00302D29">
        <w:rPr>
          <w:sz w:val="26"/>
          <w:szCs w:val="26"/>
        </w:rPr>
        <w:t>13 рабочих</w:t>
      </w:r>
      <w:r w:rsidRPr="00302D29">
        <w:rPr>
          <w:spacing w:val="-5"/>
          <w:sz w:val="26"/>
          <w:szCs w:val="26"/>
        </w:rPr>
        <w:t xml:space="preserve"> </w:t>
      </w:r>
      <w:r w:rsidRPr="00302D29">
        <w:rPr>
          <w:sz w:val="26"/>
          <w:szCs w:val="26"/>
        </w:rPr>
        <w:t>мест)</w:t>
      </w:r>
    </w:p>
    <w:p w:rsidR="00302D29" w:rsidRPr="00302D29" w:rsidRDefault="00302D29" w:rsidP="003C1061">
      <w:pPr>
        <w:pStyle w:val="af0"/>
        <w:widowControl w:val="0"/>
        <w:numPr>
          <w:ilvl w:val="0"/>
          <w:numId w:val="27"/>
        </w:numPr>
        <w:tabs>
          <w:tab w:val="left" w:pos="955"/>
        </w:tabs>
        <w:autoSpaceDE w:val="0"/>
        <w:autoSpaceDN w:val="0"/>
        <w:spacing w:after="0" w:line="320"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Лабораторное</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оборудование</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инструменты:</w:t>
      </w:r>
    </w:p>
    <w:p w:rsidR="00302D29" w:rsidRPr="00302D29" w:rsidRDefault="00302D29" w:rsidP="00302D29">
      <w:pPr>
        <w:pStyle w:val="af0"/>
        <w:widowControl w:val="0"/>
        <w:tabs>
          <w:tab w:val="left" w:pos="1314"/>
          <w:tab w:val="left" w:pos="1315"/>
          <w:tab w:val="left" w:pos="8733"/>
        </w:tabs>
        <w:autoSpaceDE w:val="0"/>
        <w:autoSpaceDN w:val="0"/>
        <w:spacing w:after="0" w:line="240" w:lineRule="auto"/>
        <w:ind w:left="1276" w:right="2069"/>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оборудования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рабочего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38"/>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r>
      <w:r w:rsidRPr="00302D29">
        <w:rPr>
          <w:rFonts w:ascii="Times New Roman" w:hAnsi="Times New Roman" w:cs="Times New Roman"/>
          <w:spacing w:val="-1"/>
          <w:sz w:val="26"/>
          <w:szCs w:val="26"/>
        </w:rPr>
        <w:t>1</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шт.</w:t>
      </w:r>
    </w:p>
    <w:p w:rsidR="00302D29" w:rsidRPr="00302D29" w:rsidRDefault="00302D29" w:rsidP="00302D29">
      <w:pPr>
        <w:pStyle w:val="af0"/>
        <w:widowControl w:val="0"/>
        <w:tabs>
          <w:tab w:val="left" w:pos="1314"/>
          <w:tab w:val="left" w:pos="1315"/>
          <w:tab w:val="left" w:pos="5899"/>
          <w:tab w:val="left" w:pos="6605"/>
        </w:tabs>
        <w:autoSpaceDE w:val="0"/>
        <w:autoSpaceDN w:val="0"/>
        <w:spacing w:before="1"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lastRenderedPageBreak/>
        <w:t>Доска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интерактивная,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менее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65"/>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 w:val="left" w:pos="5189"/>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Кресло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3066"/>
          <w:tab w:val="left" w:pos="3773"/>
        </w:tabs>
        <w:autoSpaceDE w:val="0"/>
        <w:autoSpaceDN w:val="0"/>
        <w:spacing w:after="0" w:line="242" w:lineRule="auto"/>
        <w:ind w:left="1276" w:right="1619"/>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компьютер</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предустан.</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ОС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OFFICE)</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02"/>
          <w:tab w:val="left" w:pos="6605"/>
          <w:tab w:val="left" w:pos="7316"/>
        </w:tabs>
        <w:autoSpaceDE w:val="0"/>
        <w:autoSpaceDN w:val="0"/>
        <w:spacing w:after="0" w:line="337"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Мультимедиа</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проектор</w:t>
      </w:r>
      <w:r w:rsidRPr="00302D29">
        <w:rPr>
          <w:rFonts w:ascii="Times New Roman" w:hAnsi="Times New Roman" w:cs="Times New Roman"/>
          <w:sz w:val="26"/>
          <w:szCs w:val="26"/>
        </w:rPr>
        <w:tab/>
        <w:t>2000</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(посадочные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количеству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обучающихся)</w:t>
      </w:r>
    </w:p>
    <w:p w:rsidR="00302D29" w:rsidRPr="00302D29" w:rsidRDefault="00302D29" w:rsidP="00302D29">
      <w:pPr>
        <w:pStyle w:val="af0"/>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1000VA</w:t>
      </w:r>
    </w:p>
    <w:p w:rsidR="00302D29" w:rsidRPr="00302D29" w:rsidRDefault="00302D29" w:rsidP="00302D29">
      <w:pPr>
        <w:pStyle w:val="af0"/>
        <w:widowControl w:val="0"/>
        <w:tabs>
          <w:tab w:val="left" w:pos="1314"/>
          <w:tab w:val="left" w:pos="1315"/>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Стул</w:t>
      </w:r>
      <w:r w:rsidRPr="00302D29">
        <w:rPr>
          <w:rFonts w:ascii="Times New Roman" w:hAnsi="Times New Roman" w:cs="Times New Roman"/>
          <w:spacing w:val="61"/>
          <w:sz w:val="26"/>
          <w:szCs w:val="26"/>
        </w:rPr>
        <w:t xml:space="preserve"> </w:t>
      </w:r>
      <w:r w:rsidRPr="00302D29">
        <w:rPr>
          <w:rFonts w:ascii="Times New Roman" w:hAnsi="Times New Roman" w:cs="Times New Roman"/>
          <w:sz w:val="26"/>
          <w:szCs w:val="26"/>
        </w:rPr>
        <w:t>полумягкий</w:t>
      </w:r>
    </w:p>
    <w:p w:rsidR="00302D29" w:rsidRPr="00302D29" w:rsidRDefault="00302D29" w:rsidP="00302D29">
      <w:pPr>
        <w:pStyle w:val="af0"/>
        <w:widowControl w:val="0"/>
        <w:tabs>
          <w:tab w:val="left" w:pos="1314"/>
          <w:tab w:val="left" w:pos="1315"/>
        </w:tabs>
        <w:autoSpaceDE w:val="0"/>
        <w:autoSpaceDN w:val="0"/>
        <w:spacing w:before="2" w:after="0" w:line="240" w:lineRule="auto"/>
        <w:ind w:left="1276" w:right="4331"/>
        <w:contextualSpacing w:val="0"/>
        <w:rPr>
          <w:rFonts w:ascii="Times New Roman" w:hAnsi="Times New Roman" w:cs="Times New Roman"/>
          <w:sz w:val="26"/>
          <w:szCs w:val="26"/>
        </w:rPr>
      </w:pPr>
      <w:r w:rsidRPr="00302D29">
        <w:rPr>
          <w:rFonts w:ascii="Times New Roman" w:hAnsi="Times New Roman" w:cs="Times New Roman"/>
          <w:sz w:val="26"/>
          <w:szCs w:val="26"/>
        </w:rPr>
        <w:t>Стол прямоугольный 1400х700мм, h=720мм</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клетку</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(48 листов).</w:t>
      </w:r>
    </w:p>
    <w:p w:rsidR="00302D29" w:rsidRPr="00302D29" w:rsidRDefault="00302D29" w:rsidP="00302D29">
      <w:pPr>
        <w:pStyle w:val="af0"/>
        <w:widowControl w:val="0"/>
        <w:tabs>
          <w:tab w:val="left" w:pos="1027"/>
          <w:tab w:val="left" w:pos="3287"/>
        </w:tabs>
        <w:autoSpaceDE w:val="0"/>
        <w:autoSpaceDN w:val="0"/>
        <w:spacing w:after="0" w:line="240" w:lineRule="auto"/>
        <w:ind w:left="1276" w:right="1561"/>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материалы</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SYMplus</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5.1</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фрезерование;</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z w:val="26"/>
          <w:szCs w:val="26"/>
        </w:rPr>
        <w:tab/>
        <w:t>токарная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обработка.</w:t>
      </w:r>
    </w:p>
    <w:p w:rsidR="00302D29" w:rsidRPr="00302D29" w:rsidRDefault="00302D29" w:rsidP="00302D29">
      <w:pPr>
        <w:pStyle w:val="aff3"/>
        <w:spacing w:before="4"/>
        <w:ind w:left="567" w:firstLine="709"/>
        <w:rPr>
          <w:sz w:val="26"/>
          <w:szCs w:val="26"/>
        </w:rPr>
      </w:pPr>
    </w:p>
    <w:p w:rsidR="00302D29" w:rsidRPr="00302D29" w:rsidRDefault="00302D29" w:rsidP="00302D29">
      <w:pPr>
        <w:pStyle w:val="1"/>
        <w:ind w:left="567" w:firstLine="709"/>
        <w:rPr>
          <w:sz w:val="26"/>
          <w:szCs w:val="26"/>
        </w:rPr>
      </w:pPr>
      <w:r w:rsidRPr="00302D29">
        <w:rPr>
          <w:sz w:val="26"/>
          <w:szCs w:val="26"/>
        </w:rPr>
        <w:t>Инструкция</w:t>
      </w:r>
      <w:r w:rsidRPr="00302D29">
        <w:rPr>
          <w:spacing w:val="-1"/>
          <w:sz w:val="26"/>
          <w:szCs w:val="26"/>
        </w:rPr>
        <w:t xml:space="preserve"> </w:t>
      </w:r>
      <w:r w:rsidRPr="00302D29">
        <w:rPr>
          <w:sz w:val="26"/>
          <w:szCs w:val="26"/>
        </w:rPr>
        <w:t>по</w:t>
      </w:r>
      <w:r w:rsidRPr="00302D29">
        <w:rPr>
          <w:spacing w:val="-8"/>
          <w:sz w:val="26"/>
          <w:szCs w:val="26"/>
        </w:rPr>
        <w:t xml:space="preserve"> </w:t>
      </w:r>
      <w:r w:rsidRPr="00302D29">
        <w:rPr>
          <w:sz w:val="26"/>
          <w:szCs w:val="26"/>
        </w:rPr>
        <w:t>выполнению</w:t>
      </w:r>
      <w:r w:rsidRPr="00302D29">
        <w:rPr>
          <w:spacing w:val="-4"/>
          <w:sz w:val="26"/>
          <w:szCs w:val="26"/>
        </w:rPr>
        <w:t xml:space="preserve"> </w:t>
      </w:r>
      <w:r w:rsidRPr="00302D29">
        <w:rPr>
          <w:sz w:val="26"/>
          <w:szCs w:val="26"/>
        </w:rPr>
        <w:t>практической</w:t>
      </w:r>
      <w:r w:rsidRPr="00302D29">
        <w:rPr>
          <w:spacing w:val="-6"/>
          <w:sz w:val="26"/>
          <w:szCs w:val="26"/>
        </w:rPr>
        <w:t xml:space="preserve"> </w:t>
      </w:r>
      <w:r w:rsidRPr="00302D29">
        <w:rPr>
          <w:sz w:val="26"/>
          <w:szCs w:val="26"/>
        </w:rPr>
        <w:t>работы</w:t>
      </w:r>
    </w:p>
    <w:p w:rsidR="00302D29" w:rsidRPr="00302D29" w:rsidRDefault="00302D29" w:rsidP="00302D29">
      <w:pPr>
        <w:pStyle w:val="aff3"/>
        <w:spacing w:before="43" w:line="278" w:lineRule="auto"/>
        <w:ind w:left="567" w:right="705" w:firstLine="709"/>
        <w:rPr>
          <w:sz w:val="26"/>
          <w:szCs w:val="26"/>
        </w:rPr>
      </w:pPr>
      <w:r w:rsidRPr="00302D29">
        <w:rPr>
          <w:sz w:val="26"/>
          <w:szCs w:val="26"/>
        </w:rPr>
        <w:t>Методическое</w:t>
      </w:r>
      <w:r w:rsidRPr="00302D29">
        <w:rPr>
          <w:spacing w:val="-3"/>
          <w:sz w:val="26"/>
          <w:szCs w:val="26"/>
        </w:rPr>
        <w:t xml:space="preserve"> </w:t>
      </w:r>
      <w:r w:rsidRPr="00302D29">
        <w:rPr>
          <w:sz w:val="26"/>
          <w:szCs w:val="26"/>
        </w:rPr>
        <w:t>указание</w:t>
      </w:r>
      <w:r w:rsidRPr="00302D29">
        <w:rPr>
          <w:spacing w:val="1"/>
          <w:sz w:val="26"/>
          <w:szCs w:val="26"/>
        </w:rPr>
        <w:t xml:space="preserve"> </w:t>
      </w:r>
      <w:r w:rsidRPr="00302D29">
        <w:rPr>
          <w:sz w:val="26"/>
          <w:szCs w:val="26"/>
        </w:rPr>
        <w:t>«SYMplus</w:t>
      </w:r>
      <w:r w:rsidRPr="00302D29">
        <w:rPr>
          <w:spacing w:val="-6"/>
          <w:sz w:val="26"/>
          <w:szCs w:val="26"/>
        </w:rPr>
        <w:t xml:space="preserve"> </w:t>
      </w:r>
      <w:r w:rsidRPr="00302D29">
        <w:rPr>
          <w:sz w:val="26"/>
          <w:szCs w:val="26"/>
        </w:rPr>
        <w:t>5.1.</w:t>
      </w:r>
      <w:r w:rsidRPr="00302D29">
        <w:rPr>
          <w:spacing w:val="-5"/>
          <w:sz w:val="26"/>
          <w:szCs w:val="26"/>
        </w:rPr>
        <w:t xml:space="preserve"> </w:t>
      </w:r>
      <w:r w:rsidRPr="00302D29">
        <w:rPr>
          <w:sz w:val="26"/>
          <w:szCs w:val="26"/>
        </w:rPr>
        <w:t>Рабочая</w:t>
      </w:r>
      <w:r w:rsidRPr="00302D29">
        <w:rPr>
          <w:spacing w:val="-7"/>
          <w:sz w:val="26"/>
          <w:szCs w:val="26"/>
        </w:rPr>
        <w:t xml:space="preserve"> </w:t>
      </w:r>
      <w:r w:rsidRPr="00302D29">
        <w:rPr>
          <w:sz w:val="26"/>
          <w:szCs w:val="26"/>
        </w:rPr>
        <w:t>тетрадь:</w:t>
      </w:r>
      <w:r w:rsidRPr="00302D29">
        <w:rPr>
          <w:spacing w:val="-12"/>
          <w:sz w:val="26"/>
          <w:szCs w:val="26"/>
        </w:rPr>
        <w:t xml:space="preserve"> </w:t>
      </w:r>
      <w:r w:rsidRPr="00302D29">
        <w:rPr>
          <w:sz w:val="26"/>
          <w:szCs w:val="26"/>
        </w:rPr>
        <w:t>Фрезерование».</w:t>
      </w:r>
      <w:r w:rsidRPr="00302D29">
        <w:rPr>
          <w:spacing w:val="-67"/>
          <w:sz w:val="26"/>
          <w:szCs w:val="26"/>
        </w:rPr>
        <w:t xml:space="preserve"> </w:t>
      </w:r>
      <w:r w:rsidRPr="00302D29">
        <w:rPr>
          <w:sz w:val="26"/>
          <w:szCs w:val="26"/>
        </w:rPr>
        <w:t>страница</w:t>
      </w:r>
      <w:r w:rsidRPr="00302D29">
        <w:rPr>
          <w:spacing w:val="3"/>
          <w:sz w:val="26"/>
          <w:szCs w:val="26"/>
        </w:rPr>
        <w:t xml:space="preserve"> </w:t>
      </w:r>
      <w:r w:rsidRPr="00302D29">
        <w:rPr>
          <w:sz w:val="26"/>
          <w:szCs w:val="26"/>
        </w:rPr>
        <w:t>60</w:t>
      </w:r>
      <w:r w:rsidRPr="00302D29">
        <w:rPr>
          <w:spacing w:val="2"/>
          <w:sz w:val="26"/>
          <w:szCs w:val="26"/>
        </w:rPr>
        <w:t xml:space="preserve"> </w:t>
      </w:r>
      <w:r w:rsidRPr="00302D29">
        <w:rPr>
          <w:sz w:val="26"/>
          <w:szCs w:val="26"/>
        </w:rPr>
        <w:t>задание</w:t>
      </w:r>
      <w:r w:rsidRPr="00302D29">
        <w:rPr>
          <w:spacing w:val="2"/>
          <w:sz w:val="26"/>
          <w:szCs w:val="26"/>
        </w:rPr>
        <w:t xml:space="preserve"> </w:t>
      </w:r>
      <w:r w:rsidRPr="00302D29">
        <w:rPr>
          <w:sz w:val="26"/>
          <w:szCs w:val="26"/>
        </w:rPr>
        <w:t>№</w:t>
      </w:r>
      <w:r w:rsidRPr="00302D29">
        <w:rPr>
          <w:spacing w:val="-1"/>
          <w:sz w:val="26"/>
          <w:szCs w:val="26"/>
        </w:rPr>
        <w:t xml:space="preserve"> </w:t>
      </w:r>
      <w:r w:rsidRPr="00302D29">
        <w:rPr>
          <w:sz w:val="26"/>
          <w:szCs w:val="26"/>
        </w:rPr>
        <w:t>2.4.7</w:t>
      </w:r>
    </w:p>
    <w:p w:rsidR="00302D29" w:rsidRPr="00302D29" w:rsidRDefault="00302D29" w:rsidP="00302D29">
      <w:pPr>
        <w:pStyle w:val="aff3"/>
        <w:spacing w:line="319" w:lineRule="exact"/>
        <w:ind w:left="567" w:firstLine="709"/>
        <w:rPr>
          <w:sz w:val="26"/>
          <w:szCs w:val="26"/>
        </w:rPr>
      </w:pPr>
      <w:r w:rsidRPr="00302D29">
        <w:rPr>
          <w:sz w:val="26"/>
          <w:szCs w:val="26"/>
        </w:rPr>
        <w:t>страница</w:t>
      </w:r>
      <w:r w:rsidRPr="00302D29">
        <w:rPr>
          <w:spacing w:val="-1"/>
          <w:sz w:val="26"/>
          <w:szCs w:val="26"/>
        </w:rPr>
        <w:t xml:space="preserve"> </w:t>
      </w:r>
      <w:r w:rsidRPr="00302D29">
        <w:rPr>
          <w:sz w:val="26"/>
          <w:szCs w:val="26"/>
        </w:rPr>
        <w:t>67</w:t>
      </w:r>
      <w:r w:rsidRPr="00302D29">
        <w:rPr>
          <w:spacing w:val="-3"/>
          <w:sz w:val="26"/>
          <w:szCs w:val="26"/>
        </w:rPr>
        <w:t xml:space="preserve"> </w:t>
      </w:r>
      <w:r w:rsidRPr="00302D29">
        <w:rPr>
          <w:sz w:val="26"/>
          <w:szCs w:val="26"/>
        </w:rPr>
        <w:t>задание</w:t>
      </w:r>
      <w:r w:rsidRPr="00302D29">
        <w:rPr>
          <w:spacing w:val="-2"/>
          <w:sz w:val="26"/>
          <w:szCs w:val="26"/>
        </w:rPr>
        <w:t xml:space="preserve"> </w:t>
      </w:r>
      <w:r w:rsidRPr="00302D29">
        <w:rPr>
          <w:sz w:val="26"/>
          <w:szCs w:val="26"/>
        </w:rPr>
        <w:t>№</w:t>
      </w:r>
      <w:r w:rsidRPr="00302D29">
        <w:rPr>
          <w:spacing w:val="-4"/>
          <w:sz w:val="26"/>
          <w:szCs w:val="26"/>
        </w:rPr>
        <w:t xml:space="preserve"> </w:t>
      </w:r>
      <w:r w:rsidRPr="00302D29">
        <w:rPr>
          <w:sz w:val="26"/>
          <w:szCs w:val="26"/>
        </w:rPr>
        <w:t>2.4.8</w:t>
      </w:r>
    </w:p>
    <w:p w:rsidR="00302D29" w:rsidRPr="00302D29" w:rsidRDefault="00302D29" w:rsidP="00302D29">
      <w:pPr>
        <w:pStyle w:val="1"/>
        <w:spacing w:before="70"/>
        <w:ind w:left="567" w:firstLine="709"/>
        <w:jc w:val="both"/>
        <w:rPr>
          <w:sz w:val="26"/>
          <w:szCs w:val="26"/>
        </w:rPr>
      </w:pPr>
      <w:r w:rsidRPr="00302D29">
        <w:rPr>
          <w:sz w:val="26"/>
          <w:szCs w:val="26"/>
        </w:rPr>
        <w:t>Раздел</w:t>
      </w:r>
      <w:r w:rsidRPr="00302D29">
        <w:rPr>
          <w:spacing w:val="-2"/>
          <w:sz w:val="26"/>
          <w:szCs w:val="26"/>
        </w:rPr>
        <w:t xml:space="preserve"> </w:t>
      </w:r>
      <w:r w:rsidRPr="00302D29">
        <w:rPr>
          <w:sz w:val="26"/>
          <w:szCs w:val="26"/>
        </w:rPr>
        <w:t>№2</w:t>
      </w:r>
      <w:r w:rsidRPr="00302D29">
        <w:rPr>
          <w:spacing w:val="67"/>
          <w:sz w:val="26"/>
          <w:szCs w:val="26"/>
        </w:rPr>
        <w:t xml:space="preserve"> </w:t>
      </w:r>
      <w:r w:rsidRPr="00302D29">
        <w:rPr>
          <w:sz w:val="26"/>
          <w:szCs w:val="26"/>
        </w:rPr>
        <w:t>Структура</w:t>
      </w:r>
      <w:r w:rsidRPr="00302D29">
        <w:rPr>
          <w:spacing w:val="-3"/>
          <w:sz w:val="26"/>
          <w:szCs w:val="26"/>
        </w:rPr>
        <w:t xml:space="preserve"> </w:t>
      </w:r>
      <w:r w:rsidRPr="00302D29">
        <w:rPr>
          <w:sz w:val="26"/>
          <w:szCs w:val="26"/>
        </w:rPr>
        <w:t>металлорежущих</w:t>
      </w:r>
      <w:r w:rsidRPr="00302D29">
        <w:rPr>
          <w:spacing w:val="-7"/>
          <w:sz w:val="26"/>
          <w:szCs w:val="26"/>
        </w:rPr>
        <w:t xml:space="preserve"> </w:t>
      </w:r>
      <w:r w:rsidRPr="00302D29">
        <w:rPr>
          <w:sz w:val="26"/>
          <w:szCs w:val="26"/>
        </w:rPr>
        <w:t>станков</w:t>
      </w:r>
      <w:r w:rsidRPr="00302D29">
        <w:rPr>
          <w:spacing w:val="-4"/>
          <w:sz w:val="26"/>
          <w:szCs w:val="26"/>
        </w:rPr>
        <w:t xml:space="preserve"> </w:t>
      </w:r>
      <w:r w:rsidRPr="00302D29">
        <w:rPr>
          <w:sz w:val="26"/>
          <w:szCs w:val="26"/>
        </w:rPr>
        <w:t>с</w:t>
      </w:r>
      <w:r w:rsidRPr="00302D29">
        <w:rPr>
          <w:spacing w:val="-2"/>
          <w:sz w:val="26"/>
          <w:szCs w:val="26"/>
        </w:rPr>
        <w:t xml:space="preserve"> </w:t>
      </w:r>
      <w:r w:rsidRPr="00302D29">
        <w:rPr>
          <w:sz w:val="26"/>
          <w:szCs w:val="26"/>
        </w:rPr>
        <w:t>ЧПУ.</w:t>
      </w:r>
    </w:p>
    <w:p w:rsidR="00302D29" w:rsidRPr="00302D29" w:rsidRDefault="00302D29" w:rsidP="00302D29">
      <w:pPr>
        <w:spacing w:before="48" w:line="276" w:lineRule="auto"/>
        <w:ind w:left="567" w:right="721" w:firstLine="709"/>
        <w:jc w:val="both"/>
        <w:rPr>
          <w:rFonts w:ascii="Times New Roman" w:hAnsi="Times New Roman" w:cs="Times New Roman"/>
          <w:b/>
          <w:sz w:val="26"/>
          <w:szCs w:val="26"/>
        </w:rPr>
      </w:pPr>
    </w:p>
    <w:p w:rsidR="00302D29" w:rsidRPr="00302D29" w:rsidRDefault="00302D29" w:rsidP="00302D29">
      <w:pPr>
        <w:pStyle w:val="1"/>
        <w:spacing w:line="276" w:lineRule="auto"/>
        <w:ind w:left="567" w:right="724" w:firstLine="709"/>
        <w:rPr>
          <w:b/>
          <w:sz w:val="26"/>
          <w:szCs w:val="26"/>
        </w:rPr>
      </w:pPr>
      <w:r w:rsidRPr="00302D29">
        <w:rPr>
          <w:b/>
          <w:sz w:val="26"/>
          <w:szCs w:val="26"/>
        </w:rPr>
        <w:t>Практическая</w:t>
      </w:r>
      <w:r w:rsidRPr="00302D29">
        <w:rPr>
          <w:b/>
          <w:spacing w:val="1"/>
          <w:sz w:val="26"/>
          <w:szCs w:val="26"/>
        </w:rPr>
        <w:t xml:space="preserve"> </w:t>
      </w:r>
      <w:r w:rsidRPr="00302D29">
        <w:rPr>
          <w:b/>
          <w:sz w:val="26"/>
          <w:szCs w:val="26"/>
        </w:rPr>
        <w:t>работа</w:t>
      </w:r>
      <w:r w:rsidRPr="00302D29">
        <w:rPr>
          <w:b/>
          <w:spacing w:val="1"/>
          <w:sz w:val="26"/>
          <w:szCs w:val="26"/>
        </w:rPr>
        <w:t xml:space="preserve"> </w:t>
      </w:r>
      <w:r w:rsidRPr="00302D29">
        <w:rPr>
          <w:b/>
          <w:sz w:val="26"/>
          <w:szCs w:val="26"/>
        </w:rPr>
        <w:t>№4:</w:t>
      </w:r>
      <w:r w:rsidRPr="00302D29">
        <w:rPr>
          <w:b/>
          <w:spacing w:val="1"/>
          <w:sz w:val="26"/>
          <w:szCs w:val="26"/>
        </w:rPr>
        <w:t xml:space="preserve"> </w:t>
      </w:r>
      <w:r w:rsidRPr="00302D29">
        <w:rPr>
          <w:b/>
          <w:sz w:val="26"/>
          <w:szCs w:val="26"/>
        </w:rPr>
        <w:t>«Разработка</w:t>
      </w:r>
      <w:r w:rsidRPr="00302D29">
        <w:rPr>
          <w:b/>
          <w:spacing w:val="1"/>
          <w:sz w:val="26"/>
          <w:szCs w:val="26"/>
        </w:rPr>
        <w:t xml:space="preserve"> </w:t>
      </w:r>
      <w:r w:rsidRPr="00302D29">
        <w:rPr>
          <w:b/>
          <w:sz w:val="26"/>
          <w:szCs w:val="26"/>
        </w:rPr>
        <w:t>УП</w:t>
      </w:r>
      <w:r w:rsidRPr="00302D29">
        <w:rPr>
          <w:b/>
          <w:spacing w:val="1"/>
          <w:sz w:val="26"/>
          <w:szCs w:val="26"/>
        </w:rPr>
        <w:t xml:space="preserve"> </w:t>
      </w:r>
      <w:r w:rsidRPr="00302D29">
        <w:rPr>
          <w:b/>
          <w:sz w:val="26"/>
          <w:szCs w:val="26"/>
        </w:rPr>
        <w:t>с</w:t>
      </w:r>
      <w:r w:rsidRPr="00302D29">
        <w:rPr>
          <w:b/>
          <w:spacing w:val="1"/>
          <w:sz w:val="26"/>
          <w:szCs w:val="26"/>
        </w:rPr>
        <w:t xml:space="preserve"> </w:t>
      </w:r>
      <w:r w:rsidRPr="00302D29">
        <w:rPr>
          <w:b/>
          <w:sz w:val="26"/>
          <w:szCs w:val="26"/>
        </w:rPr>
        <w:t>помощью</w:t>
      </w:r>
      <w:r w:rsidRPr="00302D29">
        <w:rPr>
          <w:b/>
          <w:spacing w:val="1"/>
          <w:sz w:val="26"/>
          <w:szCs w:val="26"/>
        </w:rPr>
        <w:t xml:space="preserve"> </w:t>
      </w:r>
      <w:r w:rsidRPr="00302D29">
        <w:rPr>
          <w:b/>
          <w:sz w:val="26"/>
          <w:szCs w:val="26"/>
        </w:rPr>
        <w:t>команд</w:t>
      </w:r>
      <w:r w:rsidRPr="00302D29">
        <w:rPr>
          <w:b/>
          <w:spacing w:val="-67"/>
          <w:sz w:val="26"/>
          <w:szCs w:val="26"/>
        </w:rPr>
        <w:t xml:space="preserve"> </w:t>
      </w:r>
      <w:r w:rsidRPr="00302D29">
        <w:rPr>
          <w:b/>
          <w:sz w:val="26"/>
          <w:szCs w:val="26"/>
        </w:rPr>
        <w:t>G0,G1,G2,G3.</w:t>
      </w:r>
      <w:r w:rsidRPr="00302D29">
        <w:rPr>
          <w:b/>
          <w:spacing w:val="1"/>
          <w:sz w:val="26"/>
          <w:szCs w:val="26"/>
        </w:rPr>
        <w:t xml:space="preserve"> </w:t>
      </w:r>
      <w:r w:rsidRPr="00302D29">
        <w:rPr>
          <w:b/>
          <w:sz w:val="26"/>
          <w:szCs w:val="26"/>
        </w:rPr>
        <w:t>(SYMplus</w:t>
      </w:r>
      <w:r w:rsidRPr="00302D29">
        <w:rPr>
          <w:b/>
          <w:spacing w:val="1"/>
          <w:sz w:val="26"/>
          <w:szCs w:val="26"/>
        </w:rPr>
        <w:t xml:space="preserve"> </w:t>
      </w:r>
      <w:r w:rsidRPr="00302D29">
        <w:rPr>
          <w:b/>
          <w:sz w:val="26"/>
          <w:szCs w:val="26"/>
        </w:rPr>
        <w:t>5.1.)</w:t>
      </w:r>
      <w:r w:rsidRPr="00302D29">
        <w:rPr>
          <w:b/>
          <w:spacing w:val="1"/>
          <w:sz w:val="26"/>
          <w:szCs w:val="26"/>
        </w:rPr>
        <w:t xml:space="preserve"> </w:t>
      </w:r>
      <w:r w:rsidRPr="00302D29">
        <w:rPr>
          <w:b/>
          <w:sz w:val="26"/>
          <w:szCs w:val="26"/>
        </w:rPr>
        <w:t>Разработка</w:t>
      </w:r>
      <w:r w:rsidRPr="00302D29">
        <w:rPr>
          <w:b/>
          <w:spacing w:val="1"/>
          <w:sz w:val="26"/>
          <w:szCs w:val="26"/>
        </w:rPr>
        <w:t xml:space="preserve"> </w:t>
      </w:r>
      <w:r w:rsidRPr="00302D29">
        <w:rPr>
          <w:b/>
          <w:sz w:val="26"/>
          <w:szCs w:val="26"/>
        </w:rPr>
        <w:t>УП</w:t>
      </w:r>
      <w:r w:rsidRPr="00302D29">
        <w:rPr>
          <w:b/>
          <w:spacing w:val="1"/>
          <w:sz w:val="26"/>
          <w:szCs w:val="26"/>
        </w:rPr>
        <w:t xml:space="preserve"> </w:t>
      </w:r>
      <w:r w:rsidRPr="00302D29">
        <w:rPr>
          <w:b/>
          <w:sz w:val="26"/>
          <w:szCs w:val="26"/>
        </w:rPr>
        <w:t>с</w:t>
      </w:r>
      <w:r w:rsidRPr="00302D29">
        <w:rPr>
          <w:b/>
          <w:spacing w:val="1"/>
          <w:sz w:val="26"/>
          <w:szCs w:val="26"/>
        </w:rPr>
        <w:t xml:space="preserve"> </w:t>
      </w:r>
      <w:r w:rsidRPr="00302D29">
        <w:rPr>
          <w:b/>
          <w:sz w:val="26"/>
          <w:szCs w:val="26"/>
        </w:rPr>
        <w:t>циклами.</w:t>
      </w:r>
      <w:r w:rsidRPr="00302D29">
        <w:rPr>
          <w:b/>
          <w:spacing w:val="1"/>
          <w:sz w:val="26"/>
          <w:szCs w:val="26"/>
        </w:rPr>
        <w:t xml:space="preserve"> </w:t>
      </w:r>
      <w:r w:rsidRPr="00302D29">
        <w:rPr>
          <w:b/>
          <w:sz w:val="26"/>
          <w:szCs w:val="26"/>
        </w:rPr>
        <w:t>(SYMplus</w:t>
      </w:r>
      <w:r w:rsidRPr="00302D29">
        <w:rPr>
          <w:b/>
          <w:spacing w:val="1"/>
          <w:sz w:val="26"/>
          <w:szCs w:val="26"/>
        </w:rPr>
        <w:t xml:space="preserve"> </w:t>
      </w:r>
      <w:r w:rsidRPr="00302D29">
        <w:rPr>
          <w:b/>
          <w:sz w:val="26"/>
          <w:szCs w:val="26"/>
        </w:rPr>
        <w:t>5.1.)».</w:t>
      </w:r>
    </w:p>
    <w:p w:rsidR="00302D29" w:rsidRPr="00302D29" w:rsidRDefault="00302D29" w:rsidP="00302D29">
      <w:pPr>
        <w:spacing w:before="2" w:line="319" w:lineRule="exact"/>
        <w:ind w:left="567" w:firstLine="709"/>
        <w:jc w:val="both"/>
        <w:rPr>
          <w:rFonts w:ascii="Times New Roman" w:hAnsi="Times New Roman" w:cs="Times New Roman"/>
          <w:b/>
          <w:sz w:val="26"/>
          <w:szCs w:val="26"/>
        </w:rPr>
      </w:pPr>
      <w:r w:rsidRPr="00302D29">
        <w:rPr>
          <w:rFonts w:ascii="Times New Roman" w:hAnsi="Times New Roman" w:cs="Times New Roman"/>
          <w:b/>
          <w:sz w:val="26"/>
          <w:szCs w:val="26"/>
        </w:rPr>
        <w:t>Учебная</w:t>
      </w:r>
      <w:r w:rsidRPr="00302D29">
        <w:rPr>
          <w:rFonts w:ascii="Times New Roman" w:hAnsi="Times New Roman" w:cs="Times New Roman"/>
          <w:b/>
          <w:spacing w:val="-6"/>
          <w:sz w:val="26"/>
          <w:szCs w:val="26"/>
        </w:rPr>
        <w:t xml:space="preserve"> </w:t>
      </w:r>
      <w:r w:rsidRPr="00302D29">
        <w:rPr>
          <w:rFonts w:ascii="Times New Roman" w:hAnsi="Times New Roman" w:cs="Times New Roman"/>
          <w:b/>
          <w:sz w:val="26"/>
          <w:szCs w:val="26"/>
        </w:rPr>
        <w:t>цель:</w:t>
      </w:r>
    </w:p>
    <w:p w:rsidR="00302D29" w:rsidRPr="00302D29" w:rsidRDefault="00302D29" w:rsidP="00302D29">
      <w:pPr>
        <w:pStyle w:val="aff3"/>
        <w:ind w:left="567" w:right="717" w:firstLine="709"/>
        <w:jc w:val="both"/>
        <w:rPr>
          <w:sz w:val="26"/>
          <w:szCs w:val="26"/>
        </w:rPr>
      </w:pPr>
      <w:r w:rsidRPr="00302D29">
        <w:rPr>
          <w:sz w:val="26"/>
          <w:szCs w:val="26"/>
        </w:rPr>
        <w:t>Освоить разработку</w:t>
      </w:r>
      <w:r w:rsidRPr="00302D29">
        <w:rPr>
          <w:spacing w:val="1"/>
          <w:sz w:val="26"/>
          <w:szCs w:val="26"/>
        </w:rPr>
        <w:t xml:space="preserve"> </w:t>
      </w:r>
      <w:r w:rsidRPr="00302D29">
        <w:rPr>
          <w:sz w:val="26"/>
          <w:szCs w:val="26"/>
        </w:rPr>
        <w:t>УП с помощью команд G0,G1,G2,G3. (SYMplus 5.1.),</w:t>
      </w:r>
      <w:r w:rsidRPr="00302D29">
        <w:rPr>
          <w:spacing w:val="1"/>
          <w:sz w:val="26"/>
          <w:szCs w:val="26"/>
        </w:rPr>
        <w:t xml:space="preserve"> </w:t>
      </w:r>
      <w:r w:rsidRPr="00302D29">
        <w:rPr>
          <w:sz w:val="26"/>
          <w:szCs w:val="26"/>
        </w:rPr>
        <w:t>Разработку</w:t>
      </w:r>
      <w:r w:rsidRPr="00302D29">
        <w:rPr>
          <w:spacing w:val="-3"/>
          <w:sz w:val="26"/>
          <w:szCs w:val="26"/>
        </w:rPr>
        <w:t xml:space="preserve"> </w:t>
      </w:r>
      <w:r w:rsidRPr="00302D29">
        <w:rPr>
          <w:sz w:val="26"/>
          <w:szCs w:val="26"/>
        </w:rPr>
        <w:t>УП</w:t>
      </w:r>
      <w:r w:rsidRPr="00302D29">
        <w:rPr>
          <w:spacing w:val="-3"/>
          <w:sz w:val="26"/>
          <w:szCs w:val="26"/>
        </w:rPr>
        <w:t xml:space="preserve"> </w:t>
      </w:r>
      <w:r w:rsidRPr="00302D29">
        <w:rPr>
          <w:sz w:val="26"/>
          <w:szCs w:val="26"/>
        </w:rPr>
        <w:t>с</w:t>
      </w:r>
      <w:r w:rsidRPr="00302D29">
        <w:rPr>
          <w:spacing w:val="2"/>
          <w:sz w:val="26"/>
          <w:szCs w:val="26"/>
        </w:rPr>
        <w:t xml:space="preserve"> </w:t>
      </w:r>
      <w:r w:rsidRPr="00302D29">
        <w:rPr>
          <w:sz w:val="26"/>
          <w:szCs w:val="26"/>
        </w:rPr>
        <w:t>циклами.</w:t>
      </w:r>
      <w:r w:rsidRPr="00302D29">
        <w:rPr>
          <w:spacing w:val="2"/>
          <w:sz w:val="26"/>
          <w:szCs w:val="26"/>
        </w:rPr>
        <w:t xml:space="preserve"> </w:t>
      </w:r>
      <w:r w:rsidRPr="00302D29">
        <w:rPr>
          <w:sz w:val="26"/>
          <w:szCs w:val="26"/>
        </w:rPr>
        <w:t>(SYMplus</w:t>
      </w:r>
      <w:r w:rsidRPr="00302D29">
        <w:rPr>
          <w:spacing w:val="3"/>
          <w:sz w:val="26"/>
          <w:szCs w:val="26"/>
        </w:rPr>
        <w:t xml:space="preserve"> </w:t>
      </w:r>
      <w:r w:rsidRPr="00302D29">
        <w:rPr>
          <w:sz w:val="26"/>
          <w:szCs w:val="26"/>
        </w:rPr>
        <w:t>5.1.)</w:t>
      </w:r>
    </w:p>
    <w:p w:rsidR="00302D29" w:rsidRPr="00302D29" w:rsidRDefault="00302D29" w:rsidP="00302D29">
      <w:pPr>
        <w:pStyle w:val="aff3"/>
        <w:spacing w:before="1"/>
        <w:ind w:left="567" w:firstLine="709"/>
        <w:rPr>
          <w:sz w:val="26"/>
          <w:szCs w:val="26"/>
        </w:rPr>
      </w:pPr>
    </w:p>
    <w:p w:rsidR="00302D29" w:rsidRPr="00302D29" w:rsidRDefault="00302D29" w:rsidP="00302D29">
      <w:pPr>
        <w:pStyle w:val="1"/>
        <w:spacing w:line="319" w:lineRule="exact"/>
        <w:ind w:left="567" w:firstLine="709"/>
        <w:rPr>
          <w:sz w:val="26"/>
          <w:szCs w:val="26"/>
        </w:rPr>
      </w:pPr>
      <w:r w:rsidRPr="00302D29">
        <w:rPr>
          <w:sz w:val="26"/>
          <w:szCs w:val="26"/>
        </w:rPr>
        <w:t>Образовательные</w:t>
      </w:r>
      <w:r w:rsidRPr="00302D29">
        <w:rPr>
          <w:spacing w:val="-6"/>
          <w:sz w:val="26"/>
          <w:szCs w:val="26"/>
        </w:rPr>
        <w:t xml:space="preserve"> </w:t>
      </w:r>
      <w:r w:rsidRPr="00302D29">
        <w:rPr>
          <w:sz w:val="26"/>
          <w:szCs w:val="26"/>
        </w:rPr>
        <w:t>результаты,</w:t>
      </w:r>
      <w:r w:rsidRPr="00302D29">
        <w:rPr>
          <w:spacing w:val="2"/>
          <w:sz w:val="26"/>
          <w:szCs w:val="26"/>
        </w:rPr>
        <w:t xml:space="preserve"> </w:t>
      </w:r>
      <w:r w:rsidRPr="00302D29">
        <w:rPr>
          <w:sz w:val="26"/>
          <w:szCs w:val="26"/>
        </w:rPr>
        <w:t>заявленные</w:t>
      </w:r>
      <w:r w:rsidRPr="00302D29">
        <w:rPr>
          <w:spacing w:val="-6"/>
          <w:sz w:val="26"/>
          <w:szCs w:val="26"/>
        </w:rPr>
        <w:t xml:space="preserve"> </w:t>
      </w:r>
      <w:r w:rsidRPr="00302D29">
        <w:rPr>
          <w:sz w:val="26"/>
          <w:szCs w:val="26"/>
        </w:rPr>
        <w:t>во</w:t>
      </w:r>
      <w:r w:rsidRPr="00302D29">
        <w:rPr>
          <w:spacing w:val="-6"/>
          <w:sz w:val="26"/>
          <w:szCs w:val="26"/>
        </w:rPr>
        <w:t xml:space="preserve"> </w:t>
      </w:r>
      <w:r w:rsidRPr="00302D29">
        <w:rPr>
          <w:sz w:val="26"/>
          <w:szCs w:val="26"/>
        </w:rPr>
        <w:t>ФГОС:</w:t>
      </w:r>
    </w:p>
    <w:p w:rsidR="00302D29" w:rsidRPr="00302D29" w:rsidRDefault="00302D29" w:rsidP="00302D29">
      <w:pPr>
        <w:pStyle w:val="aff3"/>
        <w:ind w:left="567" w:right="7754" w:firstLine="709"/>
        <w:rPr>
          <w:sz w:val="26"/>
          <w:szCs w:val="26"/>
        </w:rPr>
      </w:pPr>
      <w:r w:rsidRPr="00302D29">
        <w:rPr>
          <w:sz w:val="26"/>
          <w:szCs w:val="26"/>
        </w:rPr>
        <w:t>Студент должен</w:t>
      </w:r>
      <w:r w:rsidRPr="00302D29">
        <w:rPr>
          <w:spacing w:val="-67"/>
          <w:sz w:val="26"/>
          <w:szCs w:val="26"/>
        </w:rPr>
        <w:t xml:space="preserve"> </w:t>
      </w:r>
      <w:r w:rsidRPr="00302D29">
        <w:rPr>
          <w:sz w:val="26"/>
          <w:szCs w:val="26"/>
          <w:u w:val="single"/>
        </w:rPr>
        <w:t>уметь:</w:t>
      </w:r>
    </w:p>
    <w:p w:rsidR="00302D29" w:rsidRPr="00302D29" w:rsidRDefault="00302D29" w:rsidP="00302D29">
      <w:pPr>
        <w:pStyle w:val="aff3"/>
        <w:ind w:left="567" w:right="705" w:firstLine="709"/>
        <w:rPr>
          <w:sz w:val="26"/>
          <w:szCs w:val="26"/>
        </w:rPr>
      </w:pPr>
      <w:r w:rsidRPr="00302D29">
        <w:rPr>
          <w:sz w:val="26"/>
          <w:szCs w:val="26"/>
        </w:rPr>
        <w:t>-</w:t>
      </w:r>
      <w:r w:rsidRPr="00302D29">
        <w:rPr>
          <w:spacing w:val="47"/>
          <w:sz w:val="26"/>
          <w:szCs w:val="26"/>
        </w:rPr>
        <w:t xml:space="preserve"> </w:t>
      </w:r>
      <w:r w:rsidRPr="00302D29">
        <w:rPr>
          <w:sz w:val="26"/>
          <w:szCs w:val="26"/>
        </w:rPr>
        <w:t>рассчитывать</w:t>
      </w:r>
      <w:r w:rsidRPr="00302D29">
        <w:rPr>
          <w:spacing w:val="47"/>
          <w:sz w:val="26"/>
          <w:szCs w:val="26"/>
        </w:rPr>
        <w:t xml:space="preserve"> </w:t>
      </w:r>
      <w:r w:rsidRPr="00302D29">
        <w:rPr>
          <w:sz w:val="26"/>
          <w:szCs w:val="26"/>
        </w:rPr>
        <w:t>траекторию</w:t>
      </w:r>
      <w:r w:rsidRPr="00302D29">
        <w:rPr>
          <w:spacing w:val="46"/>
          <w:sz w:val="26"/>
          <w:szCs w:val="26"/>
        </w:rPr>
        <w:t xml:space="preserve"> </w:t>
      </w:r>
      <w:r w:rsidRPr="00302D29">
        <w:rPr>
          <w:sz w:val="26"/>
          <w:szCs w:val="26"/>
        </w:rPr>
        <w:t>и</w:t>
      </w:r>
      <w:r w:rsidRPr="00302D29">
        <w:rPr>
          <w:spacing w:val="49"/>
          <w:sz w:val="26"/>
          <w:szCs w:val="26"/>
        </w:rPr>
        <w:t xml:space="preserve"> </w:t>
      </w:r>
      <w:r w:rsidRPr="00302D29">
        <w:rPr>
          <w:sz w:val="26"/>
          <w:szCs w:val="26"/>
        </w:rPr>
        <w:t>эквидистанты</w:t>
      </w:r>
      <w:r w:rsidRPr="00302D29">
        <w:rPr>
          <w:spacing w:val="49"/>
          <w:sz w:val="26"/>
          <w:szCs w:val="26"/>
        </w:rPr>
        <w:t xml:space="preserve"> </w:t>
      </w:r>
      <w:r w:rsidRPr="00302D29">
        <w:rPr>
          <w:sz w:val="26"/>
          <w:szCs w:val="26"/>
        </w:rPr>
        <w:t>инструментов,</w:t>
      </w:r>
      <w:r w:rsidRPr="00302D29">
        <w:rPr>
          <w:spacing w:val="50"/>
          <w:sz w:val="26"/>
          <w:szCs w:val="26"/>
        </w:rPr>
        <w:t xml:space="preserve"> </w:t>
      </w:r>
      <w:r w:rsidRPr="00302D29">
        <w:rPr>
          <w:sz w:val="26"/>
          <w:szCs w:val="26"/>
        </w:rPr>
        <w:t>их</w:t>
      </w:r>
      <w:r w:rsidRPr="00302D29">
        <w:rPr>
          <w:spacing w:val="44"/>
          <w:sz w:val="26"/>
          <w:szCs w:val="26"/>
        </w:rPr>
        <w:t xml:space="preserve"> </w:t>
      </w:r>
      <w:r w:rsidRPr="00302D29">
        <w:rPr>
          <w:sz w:val="26"/>
          <w:szCs w:val="26"/>
        </w:rPr>
        <w:t>исходные</w:t>
      </w:r>
      <w:r w:rsidRPr="00302D29">
        <w:rPr>
          <w:spacing w:val="-67"/>
          <w:sz w:val="26"/>
          <w:szCs w:val="26"/>
        </w:rPr>
        <w:t xml:space="preserve"> </w:t>
      </w:r>
      <w:r w:rsidRPr="00302D29">
        <w:rPr>
          <w:sz w:val="26"/>
          <w:szCs w:val="26"/>
        </w:rPr>
        <w:t>точки,</w:t>
      </w:r>
      <w:r w:rsidRPr="00302D29">
        <w:rPr>
          <w:spacing w:val="2"/>
          <w:sz w:val="26"/>
          <w:szCs w:val="26"/>
        </w:rPr>
        <w:t xml:space="preserve"> </w:t>
      </w:r>
      <w:r w:rsidRPr="00302D29">
        <w:rPr>
          <w:sz w:val="26"/>
          <w:szCs w:val="26"/>
        </w:rPr>
        <w:t>координаты опорных</w:t>
      </w:r>
      <w:r w:rsidRPr="00302D29">
        <w:rPr>
          <w:spacing w:val="-3"/>
          <w:sz w:val="26"/>
          <w:szCs w:val="26"/>
        </w:rPr>
        <w:t xml:space="preserve"> </w:t>
      </w:r>
      <w:r w:rsidRPr="00302D29">
        <w:rPr>
          <w:sz w:val="26"/>
          <w:szCs w:val="26"/>
        </w:rPr>
        <w:t>точек контура</w:t>
      </w:r>
      <w:r w:rsidRPr="00302D29">
        <w:rPr>
          <w:spacing w:val="2"/>
          <w:sz w:val="26"/>
          <w:szCs w:val="26"/>
        </w:rPr>
        <w:t xml:space="preserve"> </w:t>
      </w:r>
      <w:r w:rsidRPr="00302D29">
        <w:rPr>
          <w:sz w:val="26"/>
          <w:szCs w:val="26"/>
        </w:rPr>
        <w:t>детали;</w:t>
      </w:r>
    </w:p>
    <w:p w:rsidR="00302D29" w:rsidRPr="00302D29" w:rsidRDefault="00302D29" w:rsidP="00302D29">
      <w:pPr>
        <w:pStyle w:val="aff3"/>
        <w:spacing w:line="322" w:lineRule="exact"/>
        <w:ind w:left="567" w:firstLine="709"/>
        <w:rPr>
          <w:sz w:val="26"/>
          <w:szCs w:val="26"/>
        </w:rPr>
      </w:pPr>
      <w:r w:rsidRPr="00302D29">
        <w:rPr>
          <w:sz w:val="26"/>
          <w:szCs w:val="26"/>
          <w:u w:val="single"/>
        </w:rPr>
        <w:t>знать:</w:t>
      </w:r>
    </w:p>
    <w:p w:rsidR="00302D29" w:rsidRPr="00302D29" w:rsidRDefault="00302D29" w:rsidP="00302D29">
      <w:pPr>
        <w:pStyle w:val="aff3"/>
        <w:tabs>
          <w:tab w:val="left" w:pos="1976"/>
          <w:tab w:val="left" w:pos="3103"/>
          <w:tab w:val="left" w:pos="4662"/>
          <w:tab w:val="left" w:pos="5041"/>
          <w:tab w:val="left" w:pos="6513"/>
          <w:tab w:val="left" w:pos="8408"/>
          <w:tab w:val="left" w:pos="9803"/>
        </w:tabs>
        <w:ind w:left="567" w:right="728" w:firstLine="709"/>
        <w:rPr>
          <w:sz w:val="26"/>
          <w:szCs w:val="26"/>
        </w:rPr>
      </w:pPr>
      <w:r w:rsidRPr="00302D29">
        <w:rPr>
          <w:sz w:val="26"/>
          <w:szCs w:val="26"/>
        </w:rPr>
        <w:t>-</w:t>
      </w:r>
      <w:r w:rsidRPr="00302D29">
        <w:rPr>
          <w:sz w:val="26"/>
          <w:szCs w:val="26"/>
        </w:rPr>
        <w:tab/>
        <w:t>методы</w:t>
      </w:r>
      <w:r w:rsidRPr="00302D29">
        <w:rPr>
          <w:sz w:val="26"/>
          <w:szCs w:val="26"/>
        </w:rPr>
        <w:tab/>
        <w:t>разработки</w:t>
      </w:r>
      <w:r w:rsidRPr="00302D29">
        <w:rPr>
          <w:sz w:val="26"/>
          <w:szCs w:val="26"/>
        </w:rPr>
        <w:tab/>
        <w:t>и</w:t>
      </w:r>
      <w:r w:rsidRPr="00302D29">
        <w:rPr>
          <w:sz w:val="26"/>
          <w:szCs w:val="26"/>
        </w:rPr>
        <w:tab/>
        <w:t>внедрения</w:t>
      </w:r>
      <w:r w:rsidRPr="00302D29">
        <w:rPr>
          <w:sz w:val="26"/>
          <w:szCs w:val="26"/>
        </w:rPr>
        <w:tab/>
        <w:t>управляющих</w:t>
      </w:r>
      <w:r w:rsidRPr="00302D29">
        <w:rPr>
          <w:sz w:val="26"/>
          <w:szCs w:val="26"/>
        </w:rPr>
        <w:tab/>
        <w:t>программ</w:t>
      </w:r>
      <w:r w:rsidRPr="00302D29">
        <w:rPr>
          <w:sz w:val="26"/>
          <w:szCs w:val="26"/>
        </w:rPr>
        <w:tab/>
      </w:r>
      <w:r w:rsidRPr="00302D29">
        <w:rPr>
          <w:spacing w:val="-1"/>
          <w:sz w:val="26"/>
          <w:szCs w:val="26"/>
        </w:rPr>
        <w:t>для</w:t>
      </w:r>
      <w:r w:rsidRPr="00302D29">
        <w:rPr>
          <w:spacing w:val="-67"/>
          <w:sz w:val="26"/>
          <w:szCs w:val="26"/>
        </w:rPr>
        <w:t xml:space="preserve"> </w:t>
      </w:r>
      <w:r w:rsidRPr="00302D29">
        <w:rPr>
          <w:sz w:val="26"/>
          <w:szCs w:val="26"/>
        </w:rPr>
        <w:t>обработки</w:t>
      </w:r>
      <w:r w:rsidRPr="00302D29">
        <w:rPr>
          <w:spacing w:val="-1"/>
          <w:sz w:val="26"/>
          <w:szCs w:val="26"/>
        </w:rPr>
        <w:t xml:space="preserve"> </w:t>
      </w:r>
      <w:r w:rsidRPr="00302D29">
        <w:rPr>
          <w:sz w:val="26"/>
          <w:szCs w:val="26"/>
        </w:rPr>
        <w:t>простых</w:t>
      </w:r>
      <w:r w:rsidRPr="00302D29">
        <w:rPr>
          <w:spacing w:val="-5"/>
          <w:sz w:val="26"/>
          <w:szCs w:val="26"/>
        </w:rPr>
        <w:t xml:space="preserve"> </w:t>
      </w:r>
      <w:r w:rsidRPr="00302D29">
        <w:rPr>
          <w:sz w:val="26"/>
          <w:szCs w:val="26"/>
        </w:rPr>
        <w:t>деталей</w:t>
      </w:r>
      <w:r w:rsidRPr="00302D29">
        <w:rPr>
          <w:spacing w:val="-1"/>
          <w:sz w:val="26"/>
          <w:szCs w:val="26"/>
        </w:rPr>
        <w:t xml:space="preserve"> </w:t>
      </w:r>
      <w:r w:rsidRPr="00302D29">
        <w:rPr>
          <w:sz w:val="26"/>
          <w:szCs w:val="26"/>
        </w:rPr>
        <w:t>в</w:t>
      </w:r>
      <w:r w:rsidRPr="00302D29">
        <w:rPr>
          <w:spacing w:val="-2"/>
          <w:sz w:val="26"/>
          <w:szCs w:val="26"/>
        </w:rPr>
        <w:t xml:space="preserve"> </w:t>
      </w:r>
      <w:r w:rsidRPr="00302D29">
        <w:rPr>
          <w:sz w:val="26"/>
          <w:szCs w:val="26"/>
        </w:rPr>
        <w:t>автоматизированном производстве.</w:t>
      </w:r>
    </w:p>
    <w:p w:rsidR="00302D29" w:rsidRPr="00302D29" w:rsidRDefault="00302D29" w:rsidP="00302D29">
      <w:pPr>
        <w:pStyle w:val="aff3"/>
        <w:ind w:left="567" w:firstLine="709"/>
        <w:rPr>
          <w:sz w:val="26"/>
          <w:szCs w:val="26"/>
        </w:rPr>
      </w:pPr>
    </w:p>
    <w:p w:rsidR="00302D29" w:rsidRPr="00302D29" w:rsidRDefault="00302D29" w:rsidP="00302D29">
      <w:pPr>
        <w:pStyle w:val="1"/>
        <w:ind w:left="567" w:firstLine="709"/>
        <w:rPr>
          <w:b/>
          <w:sz w:val="26"/>
          <w:szCs w:val="26"/>
        </w:rPr>
      </w:pPr>
      <w:r w:rsidRPr="00302D29">
        <w:rPr>
          <w:sz w:val="26"/>
          <w:szCs w:val="26"/>
        </w:rPr>
        <w:t>Задачи</w:t>
      </w:r>
      <w:r w:rsidRPr="00302D29">
        <w:rPr>
          <w:spacing w:val="-4"/>
          <w:sz w:val="26"/>
          <w:szCs w:val="26"/>
        </w:rPr>
        <w:t xml:space="preserve"> </w:t>
      </w:r>
      <w:r w:rsidRPr="00302D29">
        <w:rPr>
          <w:sz w:val="26"/>
          <w:szCs w:val="26"/>
        </w:rPr>
        <w:t>практической</w:t>
      </w:r>
      <w:r w:rsidRPr="00302D29">
        <w:rPr>
          <w:spacing w:val="-4"/>
          <w:sz w:val="26"/>
          <w:szCs w:val="26"/>
        </w:rPr>
        <w:t xml:space="preserve"> </w:t>
      </w:r>
      <w:r w:rsidRPr="00302D29">
        <w:rPr>
          <w:sz w:val="26"/>
          <w:szCs w:val="26"/>
        </w:rPr>
        <w:t>работы:</w:t>
      </w:r>
    </w:p>
    <w:p w:rsidR="00302D29" w:rsidRPr="00302D29" w:rsidRDefault="00302D29" w:rsidP="003C1061">
      <w:pPr>
        <w:pStyle w:val="af0"/>
        <w:widowControl w:val="0"/>
        <w:numPr>
          <w:ilvl w:val="1"/>
          <w:numId w:val="25"/>
        </w:numPr>
        <w:tabs>
          <w:tab w:val="left" w:pos="1166"/>
        </w:tabs>
        <w:autoSpaceDE w:val="0"/>
        <w:autoSpaceDN w:val="0"/>
        <w:spacing w:after="0" w:line="276" w:lineRule="auto"/>
        <w:ind w:left="567" w:right="2537" w:firstLine="709"/>
        <w:contextualSpacing w:val="0"/>
        <w:rPr>
          <w:rFonts w:ascii="Times New Roman" w:hAnsi="Times New Roman" w:cs="Times New Roman"/>
          <w:sz w:val="26"/>
          <w:szCs w:val="26"/>
        </w:rPr>
      </w:pPr>
      <w:r w:rsidRPr="00302D29">
        <w:rPr>
          <w:rFonts w:ascii="Times New Roman" w:hAnsi="Times New Roman" w:cs="Times New Roman"/>
          <w:sz w:val="26"/>
          <w:szCs w:val="26"/>
        </w:rPr>
        <w:t>Уметь</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разрабатывать</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УП с помощью команд G0,G1,G2,G3.</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2.Уметь разрабатывать</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УП</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циклами.</w:t>
      </w:r>
    </w:p>
    <w:p w:rsidR="00302D29" w:rsidRPr="00302D29" w:rsidRDefault="00302D29" w:rsidP="00302D29">
      <w:pPr>
        <w:pStyle w:val="1"/>
        <w:spacing w:before="4" w:line="319" w:lineRule="exact"/>
        <w:ind w:left="567" w:firstLine="709"/>
        <w:rPr>
          <w:sz w:val="26"/>
          <w:szCs w:val="26"/>
        </w:rPr>
      </w:pPr>
      <w:r w:rsidRPr="00302D29">
        <w:rPr>
          <w:sz w:val="26"/>
          <w:szCs w:val="26"/>
        </w:rPr>
        <w:t>Обеспеченность</w:t>
      </w:r>
      <w:r w:rsidRPr="00302D29">
        <w:rPr>
          <w:spacing w:val="-8"/>
          <w:sz w:val="26"/>
          <w:szCs w:val="26"/>
        </w:rPr>
        <w:t xml:space="preserve"> </w:t>
      </w:r>
      <w:r w:rsidRPr="00302D29">
        <w:rPr>
          <w:sz w:val="26"/>
          <w:szCs w:val="26"/>
        </w:rPr>
        <w:t>занятия:</w:t>
      </w:r>
    </w:p>
    <w:p w:rsidR="00302D29" w:rsidRPr="00302D29" w:rsidRDefault="00302D29" w:rsidP="00302D29">
      <w:pPr>
        <w:pStyle w:val="aff3"/>
        <w:spacing w:line="319" w:lineRule="exact"/>
        <w:ind w:left="567" w:firstLine="709"/>
        <w:rPr>
          <w:sz w:val="26"/>
          <w:szCs w:val="26"/>
        </w:rPr>
      </w:pPr>
      <w:r w:rsidRPr="00302D29">
        <w:rPr>
          <w:sz w:val="26"/>
          <w:szCs w:val="26"/>
        </w:rPr>
        <w:t>Учебно-методическая</w:t>
      </w:r>
      <w:r w:rsidRPr="00302D29">
        <w:rPr>
          <w:spacing w:val="-6"/>
          <w:sz w:val="26"/>
          <w:szCs w:val="26"/>
        </w:rPr>
        <w:t xml:space="preserve"> </w:t>
      </w:r>
      <w:r w:rsidRPr="00302D29">
        <w:rPr>
          <w:sz w:val="26"/>
          <w:szCs w:val="26"/>
        </w:rPr>
        <w:t>литература:</w:t>
      </w:r>
    </w:p>
    <w:p w:rsidR="00302D29" w:rsidRPr="00302D29" w:rsidRDefault="00302D29" w:rsidP="00302D29">
      <w:pPr>
        <w:pStyle w:val="aff3"/>
        <w:spacing w:before="47"/>
        <w:ind w:left="567" w:firstLine="709"/>
        <w:rPr>
          <w:sz w:val="26"/>
          <w:szCs w:val="26"/>
        </w:rPr>
      </w:pPr>
      <w:r w:rsidRPr="00302D29">
        <w:rPr>
          <w:sz w:val="26"/>
          <w:szCs w:val="26"/>
        </w:rPr>
        <w:t>1-</w:t>
      </w:r>
      <w:r w:rsidRPr="00302D29">
        <w:rPr>
          <w:spacing w:val="-5"/>
          <w:sz w:val="26"/>
          <w:szCs w:val="26"/>
        </w:rPr>
        <w:t xml:space="preserve"> </w:t>
      </w:r>
      <w:r w:rsidRPr="00302D29">
        <w:rPr>
          <w:sz w:val="26"/>
          <w:szCs w:val="26"/>
        </w:rPr>
        <w:t>SYMplus</w:t>
      </w:r>
      <w:r w:rsidRPr="00302D29">
        <w:rPr>
          <w:spacing w:val="-1"/>
          <w:sz w:val="26"/>
          <w:szCs w:val="26"/>
        </w:rPr>
        <w:t xml:space="preserve"> </w:t>
      </w:r>
      <w:r w:rsidRPr="00302D29">
        <w:rPr>
          <w:sz w:val="26"/>
          <w:szCs w:val="26"/>
        </w:rPr>
        <w:t>5.1</w:t>
      </w:r>
      <w:r w:rsidRPr="00302D29">
        <w:rPr>
          <w:spacing w:val="-4"/>
          <w:sz w:val="26"/>
          <w:szCs w:val="26"/>
        </w:rPr>
        <w:t xml:space="preserve"> </w:t>
      </w:r>
      <w:r w:rsidRPr="00302D29">
        <w:rPr>
          <w:sz w:val="26"/>
          <w:szCs w:val="26"/>
        </w:rPr>
        <w:t>рабочая</w:t>
      </w:r>
      <w:r w:rsidRPr="00302D29">
        <w:rPr>
          <w:spacing w:val="-2"/>
          <w:sz w:val="26"/>
          <w:szCs w:val="26"/>
        </w:rPr>
        <w:t xml:space="preserve"> </w:t>
      </w:r>
      <w:r w:rsidRPr="00302D29">
        <w:rPr>
          <w:sz w:val="26"/>
          <w:szCs w:val="26"/>
        </w:rPr>
        <w:t>тетрадь</w:t>
      </w:r>
      <w:r w:rsidRPr="00302D29">
        <w:rPr>
          <w:spacing w:val="-6"/>
          <w:sz w:val="26"/>
          <w:szCs w:val="26"/>
        </w:rPr>
        <w:t xml:space="preserve"> </w:t>
      </w:r>
      <w:r w:rsidRPr="00302D29">
        <w:rPr>
          <w:sz w:val="26"/>
          <w:szCs w:val="26"/>
        </w:rPr>
        <w:t>фрезерование.</w:t>
      </w:r>
    </w:p>
    <w:p w:rsidR="00302D29" w:rsidRPr="00302D29" w:rsidRDefault="00302D29" w:rsidP="00302D29">
      <w:pPr>
        <w:pStyle w:val="aff3"/>
        <w:spacing w:before="48" w:line="278" w:lineRule="auto"/>
        <w:ind w:left="567" w:right="715" w:firstLine="709"/>
        <w:jc w:val="both"/>
        <w:rPr>
          <w:sz w:val="26"/>
          <w:szCs w:val="26"/>
        </w:rPr>
      </w:pPr>
      <w:r w:rsidRPr="00302D29">
        <w:rPr>
          <w:sz w:val="26"/>
          <w:szCs w:val="26"/>
        </w:rPr>
        <w:t>2-</w:t>
      </w:r>
      <w:r w:rsidRPr="00302D29">
        <w:rPr>
          <w:spacing w:val="1"/>
          <w:sz w:val="26"/>
          <w:szCs w:val="26"/>
        </w:rPr>
        <w:t xml:space="preserve"> </w:t>
      </w:r>
      <w:r w:rsidRPr="00302D29">
        <w:rPr>
          <w:sz w:val="26"/>
          <w:szCs w:val="26"/>
        </w:rPr>
        <w:t>Серебреницкий</w:t>
      </w:r>
      <w:r w:rsidRPr="00302D29">
        <w:rPr>
          <w:spacing w:val="1"/>
          <w:sz w:val="26"/>
          <w:szCs w:val="26"/>
        </w:rPr>
        <w:t xml:space="preserve"> </w:t>
      </w:r>
      <w:r w:rsidRPr="00302D29">
        <w:rPr>
          <w:sz w:val="26"/>
          <w:szCs w:val="26"/>
        </w:rPr>
        <w:t>П.П.,</w:t>
      </w:r>
      <w:r w:rsidRPr="00302D29">
        <w:rPr>
          <w:spacing w:val="1"/>
          <w:sz w:val="26"/>
          <w:szCs w:val="26"/>
        </w:rPr>
        <w:t xml:space="preserve"> </w:t>
      </w:r>
      <w:r w:rsidRPr="00302D29">
        <w:rPr>
          <w:sz w:val="26"/>
          <w:szCs w:val="26"/>
        </w:rPr>
        <w:t>Схиртладзе</w:t>
      </w:r>
      <w:r w:rsidRPr="00302D29">
        <w:rPr>
          <w:spacing w:val="1"/>
          <w:sz w:val="26"/>
          <w:szCs w:val="26"/>
        </w:rPr>
        <w:t xml:space="preserve"> </w:t>
      </w:r>
      <w:r w:rsidRPr="00302D29">
        <w:rPr>
          <w:sz w:val="26"/>
          <w:szCs w:val="26"/>
        </w:rPr>
        <w:t>А.Г.</w:t>
      </w:r>
      <w:r w:rsidRPr="00302D29">
        <w:rPr>
          <w:spacing w:val="1"/>
          <w:sz w:val="26"/>
          <w:szCs w:val="26"/>
        </w:rPr>
        <w:t xml:space="preserve"> </w:t>
      </w:r>
      <w:r w:rsidRPr="00302D29">
        <w:rPr>
          <w:sz w:val="26"/>
          <w:szCs w:val="26"/>
        </w:rPr>
        <w:t>Программирование</w:t>
      </w:r>
      <w:r w:rsidRPr="00302D29">
        <w:rPr>
          <w:spacing w:val="1"/>
          <w:sz w:val="26"/>
          <w:szCs w:val="26"/>
        </w:rPr>
        <w:t xml:space="preserve"> </w:t>
      </w:r>
      <w:r w:rsidRPr="00302D29">
        <w:rPr>
          <w:sz w:val="26"/>
          <w:szCs w:val="26"/>
        </w:rPr>
        <w:t>для</w:t>
      </w:r>
      <w:r w:rsidRPr="00302D29">
        <w:rPr>
          <w:spacing w:val="1"/>
          <w:sz w:val="26"/>
          <w:szCs w:val="26"/>
        </w:rPr>
        <w:t xml:space="preserve"> </w:t>
      </w:r>
      <w:r w:rsidRPr="00302D29">
        <w:rPr>
          <w:sz w:val="26"/>
          <w:szCs w:val="26"/>
        </w:rPr>
        <w:lastRenderedPageBreak/>
        <w:t>автоматизированного</w:t>
      </w:r>
      <w:r w:rsidRPr="00302D29">
        <w:rPr>
          <w:spacing w:val="1"/>
          <w:sz w:val="26"/>
          <w:szCs w:val="26"/>
        </w:rPr>
        <w:t xml:space="preserve"> </w:t>
      </w:r>
      <w:r w:rsidRPr="00302D29">
        <w:rPr>
          <w:sz w:val="26"/>
          <w:szCs w:val="26"/>
        </w:rPr>
        <w:t>оборудования.</w:t>
      </w:r>
      <w:r w:rsidRPr="00302D29">
        <w:rPr>
          <w:spacing w:val="1"/>
          <w:sz w:val="26"/>
          <w:szCs w:val="26"/>
        </w:rPr>
        <w:t xml:space="preserve"> </w:t>
      </w:r>
      <w:r w:rsidRPr="00302D29">
        <w:rPr>
          <w:sz w:val="26"/>
          <w:szCs w:val="26"/>
        </w:rPr>
        <w:t>/</w:t>
      </w:r>
      <w:r w:rsidRPr="00302D29">
        <w:rPr>
          <w:spacing w:val="1"/>
          <w:sz w:val="26"/>
          <w:szCs w:val="26"/>
        </w:rPr>
        <w:t xml:space="preserve"> </w:t>
      </w:r>
      <w:r w:rsidRPr="00302D29">
        <w:rPr>
          <w:sz w:val="26"/>
          <w:szCs w:val="26"/>
        </w:rPr>
        <w:t>Под</w:t>
      </w:r>
      <w:r w:rsidRPr="00302D29">
        <w:rPr>
          <w:spacing w:val="1"/>
          <w:sz w:val="26"/>
          <w:szCs w:val="26"/>
        </w:rPr>
        <w:t xml:space="preserve"> </w:t>
      </w:r>
      <w:r w:rsidRPr="00302D29">
        <w:rPr>
          <w:sz w:val="26"/>
          <w:szCs w:val="26"/>
        </w:rPr>
        <w:t>ред.</w:t>
      </w:r>
      <w:r w:rsidRPr="00302D29">
        <w:rPr>
          <w:spacing w:val="1"/>
          <w:sz w:val="26"/>
          <w:szCs w:val="26"/>
        </w:rPr>
        <w:t xml:space="preserve"> </w:t>
      </w:r>
      <w:r w:rsidRPr="00302D29">
        <w:rPr>
          <w:sz w:val="26"/>
          <w:szCs w:val="26"/>
        </w:rPr>
        <w:t>Ю.М.</w:t>
      </w:r>
      <w:r w:rsidRPr="00302D29">
        <w:rPr>
          <w:spacing w:val="1"/>
          <w:sz w:val="26"/>
          <w:szCs w:val="26"/>
        </w:rPr>
        <w:t xml:space="preserve"> </w:t>
      </w:r>
      <w:r w:rsidRPr="00302D29">
        <w:rPr>
          <w:sz w:val="26"/>
          <w:szCs w:val="26"/>
        </w:rPr>
        <w:t>Соломенцева</w:t>
      </w:r>
      <w:r w:rsidRPr="00302D29">
        <w:rPr>
          <w:spacing w:val="1"/>
          <w:sz w:val="26"/>
          <w:szCs w:val="26"/>
        </w:rPr>
        <w:t xml:space="preserve"> </w:t>
      </w:r>
      <w:r w:rsidRPr="00302D29">
        <w:rPr>
          <w:sz w:val="26"/>
          <w:szCs w:val="26"/>
        </w:rPr>
        <w:t>-</w:t>
      </w:r>
      <w:r w:rsidRPr="00302D29">
        <w:rPr>
          <w:spacing w:val="1"/>
          <w:sz w:val="26"/>
          <w:szCs w:val="26"/>
        </w:rPr>
        <w:t xml:space="preserve"> </w:t>
      </w:r>
      <w:r w:rsidRPr="00302D29">
        <w:rPr>
          <w:sz w:val="26"/>
          <w:szCs w:val="26"/>
        </w:rPr>
        <w:t>М.:</w:t>
      </w:r>
      <w:r w:rsidRPr="00302D29">
        <w:rPr>
          <w:spacing w:val="-67"/>
          <w:sz w:val="26"/>
          <w:szCs w:val="26"/>
        </w:rPr>
        <w:t xml:space="preserve"> </w:t>
      </w:r>
      <w:r w:rsidRPr="00302D29">
        <w:rPr>
          <w:sz w:val="26"/>
          <w:szCs w:val="26"/>
        </w:rPr>
        <w:t>Высшая</w:t>
      </w:r>
      <w:r w:rsidRPr="00302D29">
        <w:rPr>
          <w:spacing w:val="2"/>
          <w:sz w:val="26"/>
          <w:szCs w:val="26"/>
        </w:rPr>
        <w:t xml:space="preserve"> </w:t>
      </w:r>
      <w:r w:rsidRPr="00302D29">
        <w:rPr>
          <w:sz w:val="26"/>
          <w:szCs w:val="26"/>
        </w:rPr>
        <w:t>школа,</w:t>
      </w:r>
      <w:r w:rsidRPr="00302D29">
        <w:rPr>
          <w:spacing w:val="4"/>
          <w:sz w:val="26"/>
          <w:szCs w:val="26"/>
        </w:rPr>
        <w:t xml:space="preserve"> </w:t>
      </w:r>
      <w:r w:rsidRPr="00302D29">
        <w:rPr>
          <w:sz w:val="26"/>
          <w:szCs w:val="26"/>
        </w:rPr>
        <w:t>2003.</w:t>
      </w:r>
      <w:r w:rsidRPr="00302D29">
        <w:rPr>
          <w:spacing w:val="4"/>
          <w:sz w:val="26"/>
          <w:szCs w:val="26"/>
        </w:rPr>
        <w:t xml:space="preserve"> </w:t>
      </w:r>
      <w:r w:rsidRPr="00302D29">
        <w:rPr>
          <w:sz w:val="26"/>
          <w:szCs w:val="26"/>
        </w:rPr>
        <w:t>–</w:t>
      </w:r>
      <w:r w:rsidRPr="00302D29">
        <w:rPr>
          <w:spacing w:val="2"/>
          <w:sz w:val="26"/>
          <w:szCs w:val="26"/>
        </w:rPr>
        <w:t xml:space="preserve"> </w:t>
      </w:r>
      <w:r w:rsidRPr="00302D29">
        <w:rPr>
          <w:sz w:val="26"/>
          <w:szCs w:val="26"/>
        </w:rPr>
        <w:t>592 с.</w:t>
      </w:r>
    </w:p>
    <w:p w:rsidR="00302D29" w:rsidRPr="00302D29" w:rsidRDefault="00302D29" w:rsidP="003C1061">
      <w:pPr>
        <w:pStyle w:val="af0"/>
        <w:widowControl w:val="0"/>
        <w:numPr>
          <w:ilvl w:val="0"/>
          <w:numId w:val="24"/>
        </w:numPr>
        <w:tabs>
          <w:tab w:val="left" w:pos="1181"/>
        </w:tabs>
        <w:autoSpaceDE w:val="0"/>
        <w:autoSpaceDN w:val="0"/>
        <w:spacing w:after="0" w:line="276"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Залогова Л.А. Практикум по компьютерной графике. Учебный курс. -М.: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Лаборатория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Базовых</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Знаний,</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2005.</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 с.</w:t>
      </w:r>
    </w:p>
    <w:p w:rsidR="00302D29" w:rsidRPr="00302D29" w:rsidRDefault="00302D29" w:rsidP="003C1061">
      <w:pPr>
        <w:pStyle w:val="af0"/>
        <w:widowControl w:val="0"/>
        <w:numPr>
          <w:ilvl w:val="0"/>
          <w:numId w:val="24"/>
        </w:numPr>
        <w:tabs>
          <w:tab w:val="left" w:pos="1185"/>
        </w:tabs>
        <w:autoSpaceDE w:val="0"/>
        <w:autoSpaceDN w:val="0"/>
        <w:spacing w:after="0" w:line="276" w:lineRule="auto"/>
        <w:ind w:left="567" w:right="724"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Микрюков В.Ю. Компьютерная графика: учебное пособие - М.: Феникс,</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2006.</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w:t>
      </w:r>
    </w:p>
    <w:p w:rsidR="00302D29" w:rsidRPr="00302D29" w:rsidRDefault="00302D29" w:rsidP="00302D29">
      <w:pPr>
        <w:pStyle w:val="aff3"/>
        <w:spacing w:before="4"/>
        <w:ind w:left="567" w:firstLine="709"/>
        <w:rPr>
          <w:sz w:val="26"/>
          <w:szCs w:val="26"/>
        </w:rPr>
      </w:pPr>
    </w:p>
    <w:p w:rsidR="00302D29" w:rsidRPr="00302D29" w:rsidRDefault="00302D29" w:rsidP="00302D29">
      <w:pPr>
        <w:pStyle w:val="aff3"/>
        <w:spacing w:before="1"/>
        <w:ind w:left="567" w:firstLine="709"/>
        <w:rPr>
          <w:sz w:val="26"/>
          <w:szCs w:val="26"/>
        </w:rPr>
      </w:pPr>
      <w:r w:rsidRPr="00302D29">
        <w:rPr>
          <w:sz w:val="26"/>
          <w:szCs w:val="26"/>
        </w:rPr>
        <w:t>Технические</w:t>
      </w:r>
      <w:r w:rsidRPr="00302D29">
        <w:rPr>
          <w:spacing w:val="-6"/>
          <w:sz w:val="26"/>
          <w:szCs w:val="26"/>
        </w:rPr>
        <w:t xml:space="preserve"> </w:t>
      </w:r>
      <w:r w:rsidRPr="00302D29">
        <w:rPr>
          <w:sz w:val="26"/>
          <w:szCs w:val="26"/>
        </w:rPr>
        <w:t>средства</w:t>
      </w:r>
      <w:r w:rsidRPr="00302D29">
        <w:rPr>
          <w:spacing w:val="-5"/>
          <w:sz w:val="26"/>
          <w:szCs w:val="26"/>
        </w:rPr>
        <w:t xml:space="preserve"> </w:t>
      </w:r>
      <w:r w:rsidRPr="00302D29">
        <w:rPr>
          <w:sz w:val="26"/>
          <w:szCs w:val="26"/>
        </w:rPr>
        <w:t>обучения:</w:t>
      </w:r>
    </w:p>
    <w:p w:rsidR="00302D29" w:rsidRPr="00302D29" w:rsidRDefault="00302D29" w:rsidP="00302D29">
      <w:pPr>
        <w:pStyle w:val="af0"/>
        <w:widowControl w:val="0"/>
        <w:tabs>
          <w:tab w:val="left" w:pos="1314"/>
          <w:tab w:val="left" w:pos="1315"/>
          <w:tab w:val="left" w:pos="7316"/>
          <w:tab w:val="left" w:pos="8022"/>
        </w:tabs>
        <w:autoSpaceDE w:val="0"/>
        <w:autoSpaceDN w:val="0"/>
        <w:spacing w:before="52"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Набор</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станков</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302D29" w:rsidRPr="00302D29" w:rsidRDefault="00302D29" w:rsidP="00302D29">
      <w:pPr>
        <w:pStyle w:val="af0"/>
        <w:widowControl w:val="0"/>
        <w:tabs>
          <w:tab w:val="left" w:pos="1314"/>
          <w:tab w:val="left" w:pos="1315"/>
          <w:tab w:val="left" w:pos="9438"/>
        </w:tabs>
        <w:autoSpaceDE w:val="0"/>
        <w:autoSpaceDN w:val="0"/>
        <w:spacing w:before="45"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Индикаторная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головка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часового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типа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магнитным</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штативом</w:t>
      </w:r>
      <w:r w:rsidRPr="00302D29">
        <w:rPr>
          <w:rFonts w:ascii="Times New Roman" w:hAnsi="Times New Roman" w:cs="Times New Roman"/>
          <w:spacing w:val="25"/>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3291"/>
          <w:tab w:val="left" w:pos="5982"/>
          <w:tab w:val="left" w:pos="8688"/>
        </w:tabs>
        <w:autoSpaceDE w:val="0"/>
        <w:autoSpaceDN w:val="0"/>
        <w:spacing w:before="46" w:after="8" w:line="273" w:lineRule="auto"/>
        <w:ind w:left="1276" w:right="730"/>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z w:val="26"/>
          <w:szCs w:val="26"/>
        </w:rPr>
        <w:tab/>
        <w:t>универсального</w:t>
      </w:r>
      <w:r w:rsidRPr="00302D29">
        <w:rPr>
          <w:rFonts w:ascii="Times New Roman" w:hAnsi="Times New Roman" w:cs="Times New Roman"/>
          <w:sz w:val="26"/>
          <w:szCs w:val="26"/>
        </w:rPr>
        <w:tab/>
        <w:t>измерительного</w:t>
      </w:r>
      <w:r w:rsidRPr="00302D29">
        <w:rPr>
          <w:rFonts w:ascii="Times New Roman" w:hAnsi="Times New Roman" w:cs="Times New Roman"/>
          <w:sz w:val="26"/>
          <w:szCs w:val="26"/>
        </w:rPr>
        <w:tab/>
      </w:r>
      <w:r w:rsidRPr="00302D29">
        <w:rPr>
          <w:rFonts w:ascii="Times New Roman" w:hAnsi="Times New Roman" w:cs="Times New Roman"/>
          <w:spacing w:val="-1"/>
          <w:sz w:val="26"/>
          <w:szCs w:val="26"/>
        </w:rPr>
        <w:t>инструмента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p>
    <w:tbl>
      <w:tblPr>
        <w:tblStyle w:val="TableNormal"/>
        <w:tblW w:w="0" w:type="auto"/>
        <w:tblInd w:w="911" w:type="dxa"/>
        <w:tblLayout w:type="fixed"/>
        <w:tblLook w:val="01E0" w:firstRow="1" w:lastRow="1" w:firstColumn="1" w:lastColumn="1" w:noHBand="0" w:noVBand="0"/>
      </w:tblPr>
      <w:tblGrid>
        <w:gridCol w:w="4843"/>
        <w:gridCol w:w="708"/>
        <w:gridCol w:w="339"/>
      </w:tblGrid>
      <w:tr w:rsidR="00302D29" w:rsidRPr="00302D29" w:rsidTr="00302D29">
        <w:trPr>
          <w:trHeight w:val="364"/>
        </w:trPr>
        <w:tc>
          <w:tcPr>
            <w:tcW w:w="4843" w:type="dxa"/>
          </w:tcPr>
          <w:p w:rsidR="00302D29" w:rsidRPr="00302D29" w:rsidRDefault="00302D29" w:rsidP="00302D29">
            <w:pPr>
              <w:pStyle w:val="TableParagraph"/>
              <w:tabs>
                <w:tab w:val="left" w:pos="482"/>
                <w:tab w:val="left" w:pos="483"/>
              </w:tabs>
              <w:spacing w:line="341" w:lineRule="exact"/>
              <w:ind w:left="49"/>
              <w:rPr>
                <w:sz w:val="26"/>
                <w:szCs w:val="26"/>
              </w:rPr>
            </w:pPr>
            <w:r w:rsidRPr="00302D29">
              <w:rPr>
                <w:sz w:val="26"/>
                <w:szCs w:val="26"/>
              </w:rPr>
              <w:t>Штангенциркуль</w:t>
            </w:r>
            <w:r w:rsidRPr="00302D29">
              <w:rPr>
                <w:spacing w:val="-5"/>
                <w:sz w:val="26"/>
                <w:szCs w:val="26"/>
              </w:rPr>
              <w:t xml:space="preserve"> </w:t>
            </w:r>
            <w:r w:rsidRPr="00302D29">
              <w:rPr>
                <w:sz w:val="26"/>
                <w:szCs w:val="26"/>
              </w:rPr>
              <w:t>150</w:t>
            </w:r>
            <w:r w:rsidRPr="00302D29">
              <w:rPr>
                <w:spacing w:val="-2"/>
                <w:sz w:val="26"/>
                <w:szCs w:val="26"/>
              </w:rPr>
              <w:t xml:space="preserve"> </w:t>
            </w:r>
            <w:r w:rsidRPr="00302D29">
              <w:rPr>
                <w:sz w:val="26"/>
                <w:szCs w:val="26"/>
              </w:rPr>
              <w:t>мм, 0,05</w:t>
            </w:r>
            <w:r w:rsidRPr="00302D29">
              <w:rPr>
                <w:spacing w:val="-2"/>
                <w:sz w:val="26"/>
                <w:szCs w:val="26"/>
              </w:rPr>
              <w:t xml:space="preserve"> </w:t>
            </w:r>
            <w:r w:rsidRPr="00302D29">
              <w:rPr>
                <w:sz w:val="26"/>
                <w:szCs w:val="26"/>
              </w:rPr>
              <w:t>мм</w:t>
            </w:r>
          </w:p>
        </w:tc>
        <w:tc>
          <w:tcPr>
            <w:tcW w:w="708" w:type="dxa"/>
          </w:tcPr>
          <w:p w:rsidR="00302D29" w:rsidRPr="00302D29" w:rsidRDefault="00302D29" w:rsidP="00302D29">
            <w:pPr>
              <w:pStyle w:val="TableParagraph"/>
              <w:spacing w:before="18"/>
              <w:ind w:left="567" w:firstLine="709"/>
              <w:rPr>
                <w:sz w:val="26"/>
                <w:szCs w:val="26"/>
              </w:rPr>
            </w:pPr>
            <w:r w:rsidRPr="00302D29">
              <w:rPr>
                <w:sz w:val="26"/>
                <w:szCs w:val="26"/>
              </w:rPr>
              <w:t>шт.</w:t>
            </w:r>
          </w:p>
        </w:tc>
        <w:tc>
          <w:tcPr>
            <w:tcW w:w="339" w:type="dxa"/>
          </w:tcPr>
          <w:p w:rsidR="00302D29" w:rsidRPr="00302D29" w:rsidRDefault="00302D29" w:rsidP="00302D29">
            <w:pPr>
              <w:pStyle w:val="TableParagraph"/>
              <w:spacing w:before="18"/>
              <w:ind w:left="567" w:firstLine="709"/>
              <w:rPr>
                <w:sz w:val="26"/>
                <w:szCs w:val="26"/>
              </w:rPr>
            </w:pPr>
            <w:r w:rsidRPr="00302D29">
              <w:rPr>
                <w:w w:val="99"/>
                <w:sz w:val="26"/>
                <w:szCs w:val="26"/>
              </w:rPr>
              <w:t>1</w:t>
            </w:r>
          </w:p>
        </w:tc>
      </w:tr>
      <w:tr w:rsidR="00302D29" w:rsidRPr="00302D29" w:rsidTr="00302D29">
        <w:trPr>
          <w:trHeight w:val="388"/>
        </w:trPr>
        <w:tc>
          <w:tcPr>
            <w:tcW w:w="4843" w:type="dxa"/>
          </w:tcPr>
          <w:p w:rsidR="00302D29" w:rsidRPr="00302D29" w:rsidRDefault="00302D29" w:rsidP="00302D29">
            <w:pPr>
              <w:pStyle w:val="TableParagraph"/>
              <w:tabs>
                <w:tab w:val="left" w:pos="482"/>
                <w:tab w:val="left" w:pos="483"/>
                <w:tab w:val="left" w:pos="4285"/>
              </w:tabs>
              <w:spacing w:before="22"/>
              <w:rPr>
                <w:sz w:val="26"/>
                <w:szCs w:val="26"/>
              </w:rPr>
            </w:pPr>
            <w:r w:rsidRPr="00302D29">
              <w:rPr>
                <w:sz w:val="26"/>
                <w:szCs w:val="26"/>
              </w:rPr>
              <w:t>Микрометр</w:t>
            </w:r>
            <w:r w:rsidRPr="00302D29">
              <w:rPr>
                <w:spacing w:val="-2"/>
                <w:sz w:val="26"/>
                <w:szCs w:val="26"/>
              </w:rPr>
              <w:t xml:space="preserve"> </w:t>
            </w:r>
            <w:r w:rsidRPr="00302D29">
              <w:rPr>
                <w:sz w:val="26"/>
                <w:szCs w:val="26"/>
              </w:rPr>
              <w:t>0 -</w:t>
            </w:r>
            <w:r w:rsidRPr="00302D29">
              <w:rPr>
                <w:spacing w:val="-2"/>
                <w:sz w:val="26"/>
                <w:szCs w:val="26"/>
              </w:rPr>
              <w:t xml:space="preserve"> </w:t>
            </w:r>
            <w:r w:rsidRPr="00302D29">
              <w:rPr>
                <w:sz w:val="26"/>
                <w:szCs w:val="26"/>
              </w:rPr>
              <w:t>25</w:t>
            </w:r>
            <w:r w:rsidRPr="00302D29">
              <w:rPr>
                <w:spacing w:val="-2"/>
                <w:sz w:val="26"/>
                <w:szCs w:val="26"/>
              </w:rPr>
              <w:t xml:space="preserve"> </w:t>
            </w:r>
            <w:r w:rsidRPr="00302D29">
              <w:rPr>
                <w:sz w:val="26"/>
                <w:szCs w:val="26"/>
              </w:rPr>
              <w:t>мм,</w:t>
            </w:r>
            <w:r w:rsidRPr="00302D29">
              <w:rPr>
                <w:spacing w:val="2"/>
                <w:sz w:val="26"/>
                <w:szCs w:val="26"/>
              </w:rPr>
              <w:t xml:space="preserve"> </w:t>
            </w:r>
            <w:r w:rsidRPr="00302D29">
              <w:rPr>
                <w:sz w:val="26"/>
                <w:szCs w:val="26"/>
              </w:rPr>
              <w:t>0,01</w:t>
            </w:r>
            <w:r w:rsidRPr="00302D29">
              <w:rPr>
                <w:spacing w:val="-2"/>
                <w:sz w:val="26"/>
                <w:szCs w:val="26"/>
              </w:rPr>
              <w:t xml:space="preserve"> </w:t>
            </w:r>
            <w:r w:rsidRPr="00302D29">
              <w:rPr>
                <w:sz w:val="26"/>
                <w:szCs w:val="26"/>
              </w:rPr>
              <w:t>мм</w:t>
            </w:r>
            <w:r w:rsidRPr="00302D29">
              <w:rPr>
                <w:sz w:val="26"/>
                <w:szCs w:val="26"/>
              </w:rPr>
              <w:tab/>
              <w:t>шт.</w:t>
            </w:r>
          </w:p>
        </w:tc>
        <w:tc>
          <w:tcPr>
            <w:tcW w:w="708" w:type="dxa"/>
          </w:tcPr>
          <w:p w:rsidR="00302D29" w:rsidRPr="00302D29" w:rsidRDefault="00302D29" w:rsidP="00302D29">
            <w:pPr>
              <w:pStyle w:val="TableParagraph"/>
              <w:spacing w:before="42"/>
              <w:ind w:left="567" w:firstLine="709"/>
              <w:rPr>
                <w:sz w:val="26"/>
                <w:szCs w:val="26"/>
              </w:rPr>
            </w:pPr>
            <w:r w:rsidRPr="00302D29">
              <w:rPr>
                <w:w w:val="99"/>
                <w:sz w:val="26"/>
                <w:szCs w:val="26"/>
              </w:rPr>
              <w:t>1</w:t>
            </w:r>
          </w:p>
        </w:tc>
        <w:tc>
          <w:tcPr>
            <w:tcW w:w="339" w:type="dxa"/>
          </w:tcPr>
          <w:p w:rsidR="00302D29" w:rsidRPr="00302D29" w:rsidRDefault="00302D29" w:rsidP="00302D29">
            <w:pPr>
              <w:pStyle w:val="TableParagraph"/>
              <w:ind w:left="567" w:firstLine="709"/>
              <w:rPr>
                <w:sz w:val="26"/>
                <w:szCs w:val="26"/>
              </w:rPr>
            </w:pPr>
          </w:p>
        </w:tc>
      </w:tr>
      <w:tr w:rsidR="00302D29" w:rsidRPr="00302D29" w:rsidTr="00302D29">
        <w:trPr>
          <w:trHeight w:val="364"/>
        </w:trPr>
        <w:tc>
          <w:tcPr>
            <w:tcW w:w="4843" w:type="dxa"/>
          </w:tcPr>
          <w:p w:rsidR="00302D29" w:rsidRPr="00302D29" w:rsidRDefault="00302D29" w:rsidP="00302D29">
            <w:pPr>
              <w:pStyle w:val="TableParagraph"/>
              <w:tabs>
                <w:tab w:val="left" w:pos="482"/>
                <w:tab w:val="left" w:pos="483"/>
                <w:tab w:val="left" w:pos="2869"/>
                <w:tab w:val="left" w:pos="3579"/>
              </w:tabs>
              <w:spacing w:before="22" w:line="323" w:lineRule="exact"/>
              <w:rPr>
                <w:sz w:val="26"/>
                <w:szCs w:val="26"/>
              </w:rPr>
            </w:pPr>
            <w:r w:rsidRPr="00302D29">
              <w:rPr>
                <w:sz w:val="26"/>
                <w:szCs w:val="26"/>
              </w:rPr>
              <w:t>Угольник</w:t>
            </w:r>
            <w:r w:rsidRPr="00302D29">
              <w:rPr>
                <w:spacing w:val="-4"/>
                <w:sz w:val="26"/>
                <w:szCs w:val="26"/>
              </w:rPr>
              <w:t xml:space="preserve"> </w:t>
            </w:r>
            <w:r w:rsidRPr="00302D29">
              <w:rPr>
                <w:sz w:val="26"/>
                <w:szCs w:val="26"/>
              </w:rPr>
              <w:t>30</w:t>
            </w:r>
            <w:r w:rsidRPr="00302D29">
              <w:rPr>
                <w:spacing w:val="-2"/>
                <w:sz w:val="26"/>
                <w:szCs w:val="26"/>
              </w:rPr>
              <w:t xml:space="preserve"> </w:t>
            </w:r>
            <w:r w:rsidRPr="00302D29">
              <w:rPr>
                <w:sz w:val="26"/>
                <w:szCs w:val="26"/>
              </w:rPr>
              <w:t>мм</w:t>
            </w:r>
            <w:r w:rsidRPr="00302D29">
              <w:rPr>
                <w:sz w:val="26"/>
                <w:szCs w:val="26"/>
              </w:rPr>
              <w:tab/>
              <w:t>шт.</w:t>
            </w:r>
            <w:r w:rsidRPr="00302D29">
              <w:rPr>
                <w:sz w:val="26"/>
                <w:szCs w:val="26"/>
              </w:rPr>
              <w:tab/>
              <w:t>1</w:t>
            </w:r>
          </w:p>
        </w:tc>
        <w:tc>
          <w:tcPr>
            <w:tcW w:w="708" w:type="dxa"/>
          </w:tcPr>
          <w:p w:rsidR="00302D29" w:rsidRPr="00302D29" w:rsidRDefault="00302D29" w:rsidP="00302D29">
            <w:pPr>
              <w:pStyle w:val="TableParagraph"/>
              <w:ind w:left="567" w:firstLine="709"/>
              <w:rPr>
                <w:sz w:val="26"/>
                <w:szCs w:val="26"/>
              </w:rPr>
            </w:pPr>
          </w:p>
        </w:tc>
        <w:tc>
          <w:tcPr>
            <w:tcW w:w="339" w:type="dxa"/>
          </w:tcPr>
          <w:p w:rsidR="00302D29" w:rsidRPr="00302D29" w:rsidRDefault="00302D29" w:rsidP="00302D29">
            <w:pPr>
              <w:pStyle w:val="TableParagraph"/>
              <w:ind w:left="567" w:firstLine="709"/>
              <w:rPr>
                <w:sz w:val="26"/>
                <w:szCs w:val="26"/>
              </w:rPr>
            </w:pPr>
          </w:p>
        </w:tc>
      </w:tr>
    </w:tbl>
    <w:p w:rsidR="00302D29" w:rsidRPr="00302D29" w:rsidRDefault="00302D29" w:rsidP="00302D29">
      <w:pPr>
        <w:pStyle w:val="af0"/>
        <w:widowControl w:val="0"/>
        <w:tabs>
          <w:tab w:val="left" w:pos="1386"/>
          <w:tab w:val="left" w:pos="1387"/>
          <w:tab w:val="left" w:pos="3773"/>
        </w:tabs>
        <w:autoSpaceDE w:val="0"/>
        <w:autoSpaceDN w:val="0"/>
        <w:spacing w:before="84"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p>
    <w:p w:rsidR="00302D29" w:rsidRPr="00302D29" w:rsidRDefault="00302D29" w:rsidP="003C1061">
      <w:pPr>
        <w:pStyle w:val="af0"/>
        <w:widowControl w:val="0"/>
        <w:numPr>
          <w:ilvl w:val="0"/>
          <w:numId w:val="25"/>
        </w:numPr>
        <w:tabs>
          <w:tab w:val="left" w:pos="955"/>
        </w:tabs>
        <w:autoSpaceDE w:val="0"/>
        <w:autoSpaceDN w:val="0"/>
        <w:spacing w:before="47" w:after="0" w:line="276" w:lineRule="auto"/>
        <w:ind w:left="567" w:right="724"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w:t>
      </w:r>
      <w:r w:rsidRPr="00302D29">
        <w:rPr>
          <w:rFonts w:ascii="Times New Roman" w:hAnsi="Times New Roman" w:cs="Times New Roman"/>
          <w:spacing w:val="21"/>
          <w:sz w:val="26"/>
          <w:szCs w:val="26"/>
        </w:rPr>
        <w:t xml:space="preserve"> </w:t>
      </w:r>
      <w:r w:rsidRPr="00302D29">
        <w:rPr>
          <w:rFonts w:ascii="Times New Roman" w:hAnsi="Times New Roman" w:cs="Times New Roman"/>
          <w:sz w:val="26"/>
          <w:szCs w:val="26"/>
        </w:rPr>
        <w:t>обеспечение:</w:t>
      </w:r>
      <w:r w:rsidRPr="00302D29">
        <w:rPr>
          <w:rFonts w:ascii="Times New Roman" w:hAnsi="Times New Roman" w:cs="Times New Roman"/>
          <w:spacing w:val="21"/>
          <w:sz w:val="26"/>
          <w:szCs w:val="26"/>
        </w:rPr>
        <w:t xml:space="preserve"> </w:t>
      </w:r>
      <w:r w:rsidRPr="00302D29">
        <w:rPr>
          <w:rFonts w:ascii="Times New Roman" w:hAnsi="Times New Roman" w:cs="Times New Roman"/>
          <w:sz w:val="26"/>
          <w:szCs w:val="26"/>
        </w:rPr>
        <w:t>Интегрированный</w:t>
      </w:r>
      <w:r w:rsidRPr="00302D29">
        <w:rPr>
          <w:rFonts w:ascii="Times New Roman" w:hAnsi="Times New Roman" w:cs="Times New Roman"/>
          <w:spacing w:val="22"/>
          <w:sz w:val="26"/>
          <w:szCs w:val="26"/>
        </w:rPr>
        <w:t xml:space="preserve"> </w:t>
      </w:r>
      <w:r w:rsidRPr="00302D29">
        <w:rPr>
          <w:rFonts w:ascii="Times New Roman" w:hAnsi="Times New Roman" w:cs="Times New Roman"/>
          <w:sz w:val="26"/>
          <w:szCs w:val="26"/>
        </w:rPr>
        <w:t>CAD/CAM/CAPP</w:t>
      </w:r>
      <w:r w:rsidRPr="00302D29">
        <w:rPr>
          <w:rFonts w:ascii="Times New Roman" w:hAnsi="Times New Roman" w:cs="Times New Roman"/>
          <w:spacing w:val="20"/>
          <w:sz w:val="26"/>
          <w:szCs w:val="26"/>
        </w:rPr>
        <w:t xml:space="preserve"> </w:t>
      </w:r>
      <w:r w:rsidRPr="00302D29">
        <w:rPr>
          <w:rFonts w:ascii="Times New Roman" w:hAnsi="Times New Roman" w:cs="Times New Roman"/>
          <w:sz w:val="26"/>
          <w:szCs w:val="26"/>
        </w:rPr>
        <w:t>комплекс</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"NX"</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13</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мест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сетевой ключ)</w:t>
      </w:r>
    </w:p>
    <w:p w:rsidR="00302D29" w:rsidRPr="00302D29" w:rsidRDefault="00302D29" w:rsidP="00302D29">
      <w:pPr>
        <w:pStyle w:val="aff3"/>
        <w:ind w:left="567" w:firstLine="709"/>
        <w:rPr>
          <w:sz w:val="26"/>
          <w:szCs w:val="26"/>
        </w:rPr>
      </w:pPr>
    </w:p>
    <w:p w:rsidR="00302D29" w:rsidRPr="00302D29" w:rsidRDefault="00302D29" w:rsidP="00302D29">
      <w:pPr>
        <w:pStyle w:val="aff3"/>
        <w:spacing w:line="278" w:lineRule="auto"/>
        <w:ind w:left="567" w:right="720" w:firstLine="709"/>
        <w:jc w:val="both"/>
        <w:rPr>
          <w:sz w:val="26"/>
          <w:szCs w:val="26"/>
        </w:rPr>
      </w:pPr>
      <w:r w:rsidRPr="00302D29">
        <w:rPr>
          <w:sz w:val="26"/>
          <w:szCs w:val="26"/>
        </w:rPr>
        <w:t>Программное</w:t>
      </w:r>
      <w:r w:rsidRPr="00302D29">
        <w:rPr>
          <w:spacing w:val="1"/>
          <w:sz w:val="26"/>
          <w:szCs w:val="26"/>
        </w:rPr>
        <w:t xml:space="preserve"> </w:t>
      </w:r>
      <w:r w:rsidRPr="00302D29">
        <w:rPr>
          <w:sz w:val="26"/>
          <w:szCs w:val="26"/>
        </w:rPr>
        <w:t>обеспечение</w:t>
      </w:r>
      <w:r w:rsidRPr="00302D29">
        <w:rPr>
          <w:spacing w:val="1"/>
          <w:sz w:val="26"/>
          <w:szCs w:val="26"/>
        </w:rPr>
        <w:t xml:space="preserve"> </w:t>
      </w:r>
      <w:r w:rsidRPr="00302D29">
        <w:rPr>
          <w:sz w:val="26"/>
          <w:szCs w:val="26"/>
        </w:rPr>
        <w:t>SYMplus</w:t>
      </w:r>
      <w:r w:rsidRPr="00302D29">
        <w:rPr>
          <w:spacing w:val="1"/>
          <w:sz w:val="26"/>
          <w:szCs w:val="26"/>
        </w:rPr>
        <w:t xml:space="preserve"> </w:t>
      </w:r>
      <w:r w:rsidRPr="00302D29">
        <w:rPr>
          <w:sz w:val="26"/>
          <w:szCs w:val="26"/>
        </w:rPr>
        <w:t>5.1</w:t>
      </w:r>
      <w:r w:rsidRPr="00302D29">
        <w:rPr>
          <w:spacing w:val="1"/>
          <w:sz w:val="26"/>
          <w:szCs w:val="26"/>
        </w:rPr>
        <w:t xml:space="preserve"> </w:t>
      </w:r>
      <w:r w:rsidRPr="00302D29">
        <w:rPr>
          <w:sz w:val="26"/>
          <w:szCs w:val="26"/>
        </w:rPr>
        <w:t>Milling(Фрезерование)</w:t>
      </w:r>
      <w:r w:rsidRPr="00302D29">
        <w:rPr>
          <w:spacing w:val="1"/>
          <w:sz w:val="26"/>
          <w:szCs w:val="26"/>
        </w:rPr>
        <w:t xml:space="preserve"> </w:t>
      </w:r>
      <w:r w:rsidRPr="00302D29">
        <w:rPr>
          <w:sz w:val="26"/>
          <w:szCs w:val="26"/>
        </w:rPr>
        <w:t>для</w:t>
      </w:r>
      <w:r w:rsidRPr="00302D29">
        <w:rPr>
          <w:spacing w:val="1"/>
          <w:sz w:val="26"/>
          <w:szCs w:val="26"/>
        </w:rPr>
        <w:t xml:space="preserve"> </w:t>
      </w:r>
      <w:r w:rsidRPr="00302D29">
        <w:rPr>
          <w:sz w:val="26"/>
          <w:szCs w:val="26"/>
        </w:rPr>
        <w:t>подготовки операторов фрезерных станков с ЧПУ (лиц. на 13 рабочих</w:t>
      </w:r>
      <w:r w:rsidRPr="00302D29">
        <w:rPr>
          <w:spacing w:val="1"/>
          <w:sz w:val="26"/>
          <w:szCs w:val="26"/>
        </w:rPr>
        <w:t xml:space="preserve"> </w:t>
      </w:r>
      <w:r w:rsidRPr="00302D29">
        <w:rPr>
          <w:sz w:val="26"/>
          <w:szCs w:val="26"/>
        </w:rPr>
        <w:t>мест)</w:t>
      </w:r>
    </w:p>
    <w:p w:rsidR="00302D29" w:rsidRPr="00302D29" w:rsidRDefault="00302D29" w:rsidP="00302D29">
      <w:pPr>
        <w:pStyle w:val="aff3"/>
        <w:spacing w:line="276" w:lineRule="auto"/>
        <w:ind w:left="567" w:right="721" w:firstLine="709"/>
        <w:jc w:val="both"/>
        <w:rPr>
          <w:sz w:val="26"/>
          <w:szCs w:val="26"/>
        </w:rPr>
      </w:pPr>
      <w:r w:rsidRPr="00302D29">
        <w:rPr>
          <w:sz w:val="26"/>
          <w:szCs w:val="26"/>
        </w:rPr>
        <w:t>Программное обеспечение SYMplus 5.1 Turning (Точение) для подготовки</w:t>
      </w:r>
      <w:r w:rsidRPr="00302D29">
        <w:rPr>
          <w:spacing w:val="1"/>
          <w:sz w:val="26"/>
          <w:szCs w:val="26"/>
        </w:rPr>
        <w:t xml:space="preserve"> </w:t>
      </w:r>
      <w:r w:rsidRPr="00302D29">
        <w:rPr>
          <w:sz w:val="26"/>
          <w:szCs w:val="26"/>
        </w:rPr>
        <w:t>операторов</w:t>
      </w:r>
      <w:r w:rsidRPr="00302D29">
        <w:rPr>
          <w:spacing w:val="-2"/>
          <w:sz w:val="26"/>
          <w:szCs w:val="26"/>
        </w:rPr>
        <w:t xml:space="preserve"> </w:t>
      </w:r>
      <w:r w:rsidRPr="00302D29">
        <w:rPr>
          <w:sz w:val="26"/>
          <w:szCs w:val="26"/>
        </w:rPr>
        <w:t>токарных</w:t>
      </w:r>
      <w:r w:rsidRPr="00302D29">
        <w:rPr>
          <w:spacing w:val="-4"/>
          <w:sz w:val="26"/>
          <w:szCs w:val="26"/>
        </w:rPr>
        <w:t xml:space="preserve"> </w:t>
      </w:r>
      <w:r w:rsidRPr="00302D29">
        <w:rPr>
          <w:sz w:val="26"/>
          <w:szCs w:val="26"/>
        </w:rPr>
        <w:t>станков</w:t>
      </w:r>
      <w:r w:rsidRPr="00302D29">
        <w:rPr>
          <w:spacing w:val="-1"/>
          <w:sz w:val="26"/>
          <w:szCs w:val="26"/>
        </w:rPr>
        <w:t xml:space="preserve"> </w:t>
      </w:r>
      <w:r w:rsidRPr="00302D29">
        <w:rPr>
          <w:sz w:val="26"/>
          <w:szCs w:val="26"/>
        </w:rPr>
        <w:t>с</w:t>
      </w:r>
      <w:r w:rsidRPr="00302D29">
        <w:rPr>
          <w:spacing w:val="1"/>
          <w:sz w:val="26"/>
          <w:szCs w:val="26"/>
        </w:rPr>
        <w:t xml:space="preserve"> </w:t>
      </w:r>
      <w:r w:rsidRPr="00302D29">
        <w:rPr>
          <w:sz w:val="26"/>
          <w:szCs w:val="26"/>
        </w:rPr>
        <w:t>ЧПУ (лиц.</w:t>
      </w:r>
      <w:r w:rsidRPr="00302D29">
        <w:rPr>
          <w:spacing w:val="2"/>
          <w:sz w:val="26"/>
          <w:szCs w:val="26"/>
        </w:rPr>
        <w:t xml:space="preserve"> </w:t>
      </w:r>
      <w:r w:rsidRPr="00302D29">
        <w:rPr>
          <w:sz w:val="26"/>
          <w:szCs w:val="26"/>
        </w:rPr>
        <w:t>на</w:t>
      </w:r>
      <w:r w:rsidRPr="00302D29">
        <w:rPr>
          <w:spacing w:val="1"/>
          <w:sz w:val="26"/>
          <w:szCs w:val="26"/>
        </w:rPr>
        <w:t xml:space="preserve"> </w:t>
      </w:r>
      <w:r w:rsidRPr="00302D29">
        <w:rPr>
          <w:sz w:val="26"/>
          <w:szCs w:val="26"/>
        </w:rPr>
        <w:t>13 рабочих</w:t>
      </w:r>
      <w:r w:rsidRPr="00302D29">
        <w:rPr>
          <w:spacing w:val="-5"/>
          <w:sz w:val="26"/>
          <w:szCs w:val="26"/>
        </w:rPr>
        <w:t xml:space="preserve"> </w:t>
      </w:r>
      <w:r w:rsidRPr="00302D29">
        <w:rPr>
          <w:sz w:val="26"/>
          <w:szCs w:val="26"/>
        </w:rPr>
        <w:t>мест)</w:t>
      </w:r>
    </w:p>
    <w:p w:rsidR="00302D29" w:rsidRPr="00302D29" w:rsidRDefault="00302D29" w:rsidP="003C1061">
      <w:pPr>
        <w:pStyle w:val="af0"/>
        <w:widowControl w:val="0"/>
        <w:numPr>
          <w:ilvl w:val="0"/>
          <w:numId w:val="25"/>
        </w:numPr>
        <w:tabs>
          <w:tab w:val="left" w:pos="1027"/>
        </w:tabs>
        <w:autoSpaceDE w:val="0"/>
        <w:autoSpaceDN w:val="0"/>
        <w:spacing w:after="0" w:line="321" w:lineRule="exact"/>
        <w:ind w:left="567"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Лабораторное</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оборудование</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инструменты:</w:t>
      </w:r>
    </w:p>
    <w:p w:rsidR="00302D29" w:rsidRPr="00302D29" w:rsidRDefault="00302D29" w:rsidP="00302D29">
      <w:pPr>
        <w:pStyle w:val="af0"/>
        <w:widowControl w:val="0"/>
        <w:tabs>
          <w:tab w:val="left" w:pos="1314"/>
          <w:tab w:val="left" w:pos="1315"/>
          <w:tab w:val="left" w:pos="3773"/>
          <w:tab w:val="left" w:pos="8733"/>
        </w:tabs>
        <w:autoSpaceDE w:val="0"/>
        <w:autoSpaceDN w:val="0"/>
        <w:spacing w:before="41" w:after="0" w:line="276" w:lineRule="auto"/>
        <w:ind w:left="1276" w:right="2069"/>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оборудования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рабочего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38"/>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r>
      <w:r w:rsidRPr="00302D29">
        <w:rPr>
          <w:rFonts w:ascii="Times New Roman" w:hAnsi="Times New Roman" w:cs="Times New Roman"/>
          <w:spacing w:val="-2"/>
          <w:sz w:val="26"/>
          <w:szCs w:val="26"/>
        </w:rPr>
        <w:t>1</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r w:rsidRPr="00302D29">
        <w:rPr>
          <w:rFonts w:ascii="Times New Roman" w:hAnsi="Times New Roman" w:cs="Times New Roman"/>
          <w:sz w:val="26"/>
          <w:szCs w:val="26"/>
        </w:rPr>
        <w:tab/>
        <w:t>шт.</w:t>
      </w:r>
    </w:p>
    <w:p w:rsidR="00302D29" w:rsidRPr="00302D29" w:rsidRDefault="00302D29" w:rsidP="00302D29">
      <w:pPr>
        <w:pStyle w:val="af0"/>
        <w:widowControl w:val="0"/>
        <w:tabs>
          <w:tab w:val="left" w:pos="1314"/>
          <w:tab w:val="left" w:pos="1315"/>
          <w:tab w:val="left" w:pos="5899"/>
          <w:tab w:val="left" w:pos="660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интерактивная,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менее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65"/>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 w:val="left" w:pos="5189"/>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Кресло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3066"/>
          <w:tab w:val="left" w:pos="3773"/>
        </w:tabs>
        <w:autoSpaceDE w:val="0"/>
        <w:autoSpaceDN w:val="0"/>
        <w:spacing w:before="50" w:after="0" w:line="273" w:lineRule="auto"/>
        <w:ind w:left="1276" w:right="731"/>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w:t>
      </w:r>
      <w:r w:rsidRPr="00302D29">
        <w:rPr>
          <w:rFonts w:ascii="Times New Roman" w:hAnsi="Times New Roman" w:cs="Times New Roman"/>
          <w:spacing w:val="26"/>
          <w:sz w:val="26"/>
          <w:szCs w:val="26"/>
        </w:rPr>
        <w:t xml:space="preserve"> </w:t>
      </w:r>
      <w:r w:rsidRPr="00302D29">
        <w:rPr>
          <w:rFonts w:ascii="Times New Roman" w:hAnsi="Times New Roman" w:cs="Times New Roman"/>
          <w:sz w:val="26"/>
          <w:szCs w:val="26"/>
        </w:rPr>
        <w:t>компьютер</w:t>
      </w:r>
      <w:r w:rsidRPr="00302D29">
        <w:rPr>
          <w:rFonts w:ascii="Times New Roman" w:hAnsi="Times New Roman" w:cs="Times New Roman"/>
          <w:spacing w:val="26"/>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7"/>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27"/>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25"/>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7"/>
          <w:sz w:val="26"/>
          <w:szCs w:val="26"/>
        </w:rPr>
        <w:t xml:space="preserve"> </w:t>
      </w:r>
      <w:r w:rsidRPr="00302D29">
        <w:rPr>
          <w:rFonts w:ascii="Times New Roman" w:hAnsi="Times New Roman" w:cs="Times New Roman"/>
          <w:sz w:val="26"/>
          <w:szCs w:val="26"/>
        </w:rPr>
        <w:t>предустан.</w:t>
      </w:r>
      <w:r w:rsidRPr="00302D29">
        <w:rPr>
          <w:rFonts w:ascii="Times New Roman" w:hAnsi="Times New Roman" w:cs="Times New Roman"/>
          <w:spacing w:val="28"/>
          <w:sz w:val="26"/>
          <w:szCs w:val="26"/>
        </w:rPr>
        <w:t xml:space="preserve"> </w:t>
      </w:r>
      <w:r w:rsidRPr="00302D29">
        <w:rPr>
          <w:rFonts w:ascii="Times New Roman" w:hAnsi="Times New Roman" w:cs="Times New Roman"/>
          <w:sz w:val="26"/>
          <w:szCs w:val="26"/>
        </w:rPr>
        <w:t>ОС</w:t>
      </w:r>
      <w:r w:rsidRPr="00302D29">
        <w:rPr>
          <w:rFonts w:ascii="Times New Roman" w:hAnsi="Times New Roman" w:cs="Times New Roman"/>
          <w:spacing w:val="23"/>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21"/>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OFFICE)</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02"/>
          <w:tab w:val="left" w:pos="6605"/>
          <w:tab w:val="left" w:pos="7316"/>
        </w:tabs>
        <w:autoSpaceDE w:val="0"/>
        <w:autoSpaceDN w:val="0"/>
        <w:spacing w:before="1"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Мультимедиа</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проектор</w:t>
      </w:r>
      <w:r w:rsidRPr="00302D29">
        <w:rPr>
          <w:rFonts w:ascii="Times New Roman" w:hAnsi="Times New Roman" w:cs="Times New Roman"/>
          <w:sz w:val="26"/>
          <w:szCs w:val="26"/>
        </w:rPr>
        <w:tab/>
        <w:t>2000</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s>
        <w:autoSpaceDE w:val="0"/>
        <w:autoSpaceDN w:val="0"/>
        <w:spacing w:before="51"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(посадочные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количеству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обучающихся)</w:t>
      </w:r>
    </w:p>
    <w:p w:rsidR="00302D29" w:rsidRPr="00302D29" w:rsidRDefault="00302D29" w:rsidP="00302D29">
      <w:pPr>
        <w:pStyle w:val="af0"/>
        <w:widowControl w:val="0"/>
        <w:tabs>
          <w:tab w:val="left" w:pos="1314"/>
          <w:tab w:val="left" w:pos="1315"/>
        </w:tabs>
        <w:autoSpaceDE w:val="0"/>
        <w:autoSpaceDN w:val="0"/>
        <w:spacing w:before="45"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1000VA</w:t>
      </w:r>
    </w:p>
    <w:p w:rsidR="00302D29" w:rsidRPr="00302D29" w:rsidRDefault="00302D29" w:rsidP="00302D29">
      <w:pPr>
        <w:pStyle w:val="af0"/>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Стул</w:t>
      </w:r>
      <w:r w:rsidRPr="00302D29">
        <w:rPr>
          <w:rFonts w:ascii="Times New Roman" w:hAnsi="Times New Roman" w:cs="Times New Roman"/>
          <w:spacing w:val="61"/>
          <w:sz w:val="26"/>
          <w:szCs w:val="26"/>
        </w:rPr>
        <w:t xml:space="preserve"> </w:t>
      </w:r>
      <w:r w:rsidRPr="00302D29">
        <w:rPr>
          <w:rFonts w:ascii="Times New Roman" w:hAnsi="Times New Roman" w:cs="Times New Roman"/>
          <w:sz w:val="26"/>
          <w:szCs w:val="26"/>
        </w:rPr>
        <w:t>полумягкий</w:t>
      </w:r>
    </w:p>
    <w:p w:rsidR="00302D29" w:rsidRPr="00302D29" w:rsidRDefault="00302D29" w:rsidP="00302D29">
      <w:pPr>
        <w:pStyle w:val="af0"/>
        <w:widowControl w:val="0"/>
        <w:tabs>
          <w:tab w:val="left" w:pos="1314"/>
          <w:tab w:val="left" w:pos="1315"/>
        </w:tabs>
        <w:autoSpaceDE w:val="0"/>
        <w:autoSpaceDN w:val="0"/>
        <w:spacing w:before="51"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прямоугольный</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1400х700мм,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h=720мм</w:t>
      </w:r>
    </w:p>
    <w:p w:rsidR="00302D29" w:rsidRPr="00302D29" w:rsidRDefault="00302D29" w:rsidP="00302D29">
      <w:pPr>
        <w:pStyle w:val="af0"/>
        <w:widowControl w:val="0"/>
        <w:tabs>
          <w:tab w:val="left" w:pos="1027"/>
        </w:tabs>
        <w:autoSpaceDE w:val="0"/>
        <w:autoSpaceDN w:val="0"/>
        <w:spacing w:before="47"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Рабочая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в</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клетку</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(48</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листов).</w:t>
      </w:r>
    </w:p>
    <w:p w:rsidR="00302D29" w:rsidRPr="00302D29" w:rsidRDefault="00302D29" w:rsidP="00302D29">
      <w:pPr>
        <w:pStyle w:val="af0"/>
        <w:widowControl w:val="0"/>
        <w:tabs>
          <w:tab w:val="left" w:pos="1027"/>
          <w:tab w:val="left" w:pos="3287"/>
        </w:tabs>
        <w:autoSpaceDE w:val="0"/>
        <w:autoSpaceDN w:val="0"/>
        <w:spacing w:before="47" w:after="0" w:line="276" w:lineRule="auto"/>
        <w:ind w:left="1276" w:right="726"/>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материалы</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SYMplus</w:t>
      </w:r>
      <w:r w:rsidRPr="00302D29">
        <w:rPr>
          <w:rFonts w:ascii="Times New Roman" w:hAnsi="Times New Roman" w:cs="Times New Roman"/>
          <w:spacing w:val="47"/>
          <w:sz w:val="26"/>
          <w:szCs w:val="26"/>
        </w:rPr>
        <w:t xml:space="preserve"> </w:t>
      </w:r>
      <w:r w:rsidRPr="00302D29">
        <w:rPr>
          <w:rFonts w:ascii="Times New Roman" w:hAnsi="Times New Roman" w:cs="Times New Roman"/>
          <w:sz w:val="26"/>
          <w:szCs w:val="26"/>
        </w:rPr>
        <w:t>5.1</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42"/>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43"/>
          <w:sz w:val="26"/>
          <w:szCs w:val="26"/>
        </w:rPr>
        <w:t xml:space="preserve"> </w:t>
      </w:r>
      <w:r w:rsidRPr="00302D29">
        <w:rPr>
          <w:rFonts w:ascii="Times New Roman" w:hAnsi="Times New Roman" w:cs="Times New Roman"/>
          <w:sz w:val="26"/>
          <w:szCs w:val="26"/>
        </w:rPr>
        <w:t>фрезерование;</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z w:val="26"/>
          <w:szCs w:val="26"/>
        </w:rPr>
        <w:tab/>
        <w:t>токарная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обработка.</w:t>
      </w:r>
    </w:p>
    <w:p w:rsidR="00302D29" w:rsidRPr="00302D29" w:rsidRDefault="00302D29" w:rsidP="00302D29">
      <w:pPr>
        <w:pStyle w:val="aff3"/>
        <w:spacing w:before="3"/>
        <w:ind w:left="567" w:firstLine="709"/>
        <w:rPr>
          <w:sz w:val="26"/>
          <w:szCs w:val="26"/>
        </w:rPr>
      </w:pPr>
    </w:p>
    <w:p w:rsidR="00302D29" w:rsidRPr="00302D29" w:rsidRDefault="00302D29" w:rsidP="00302D29">
      <w:pPr>
        <w:pStyle w:val="1"/>
        <w:spacing w:before="1" w:line="320" w:lineRule="exact"/>
        <w:ind w:left="567" w:firstLine="709"/>
        <w:rPr>
          <w:sz w:val="26"/>
          <w:szCs w:val="26"/>
        </w:rPr>
      </w:pPr>
      <w:r w:rsidRPr="00302D29">
        <w:rPr>
          <w:sz w:val="26"/>
          <w:szCs w:val="26"/>
        </w:rPr>
        <w:t>Инструкция</w:t>
      </w:r>
      <w:r w:rsidRPr="00302D29">
        <w:rPr>
          <w:spacing w:val="-1"/>
          <w:sz w:val="26"/>
          <w:szCs w:val="26"/>
        </w:rPr>
        <w:t xml:space="preserve"> </w:t>
      </w:r>
      <w:r w:rsidRPr="00302D29">
        <w:rPr>
          <w:sz w:val="26"/>
          <w:szCs w:val="26"/>
        </w:rPr>
        <w:t>по</w:t>
      </w:r>
      <w:r w:rsidRPr="00302D29">
        <w:rPr>
          <w:spacing w:val="-8"/>
          <w:sz w:val="26"/>
          <w:szCs w:val="26"/>
        </w:rPr>
        <w:t xml:space="preserve"> </w:t>
      </w:r>
      <w:r w:rsidRPr="00302D29">
        <w:rPr>
          <w:sz w:val="26"/>
          <w:szCs w:val="26"/>
        </w:rPr>
        <w:t>выполнению</w:t>
      </w:r>
      <w:r w:rsidRPr="00302D29">
        <w:rPr>
          <w:spacing w:val="-4"/>
          <w:sz w:val="26"/>
          <w:szCs w:val="26"/>
        </w:rPr>
        <w:t xml:space="preserve"> </w:t>
      </w:r>
      <w:r w:rsidRPr="00302D29">
        <w:rPr>
          <w:sz w:val="26"/>
          <w:szCs w:val="26"/>
        </w:rPr>
        <w:t>практической</w:t>
      </w:r>
      <w:r w:rsidRPr="00302D29">
        <w:rPr>
          <w:spacing w:val="-6"/>
          <w:sz w:val="26"/>
          <w:szCs w:val="26"/>
        </w:rPr>
        <w:t xml:space="preserve"> </w:t>
      </w:r>
      <w:r w:rsidRPr="00302D29">
        <w:rPr>
          <w:sz w:val="26"/>
          <w:szCs w:val="26"/>
        </w:rPr>
        <w:t>работы</w:t>
      </w:r>
    </w:p>
    <w:p w:rsidR="00302D29" w:rsidRPr="00302D29" w:rsidRDefault="00302D29" w:rsidP="00302D29">
      <w:pPr>
        <w:pStyle w:val="aff3"/>
        <w:ind w:left="567" w:right="705" w:firstLine="709"/>
        <w:rPr>
          <w:sz w:val="26"/>
          <w:szCs w:val="26"/>
        </w:rPr>
      </w:pPr>
      <w:r w:rsidRPr="00302D29">
        <w:rPr>
          <w:sz w:val="26"/>
          <w:szCs w:val="26"/>
        </w:rPr>
        <w:t>Методическое</w:t>
      </w:r>
      <w:r w:rsidRPr="00302D29">
        <w:rPr>
          <w:spacing w:val="-3"/>
          <w:sz w:val="26"/>
          <w:szCs w:val="26"/>
        </w:rPr>
        <w:t xml:space="preserve"> </w:t>
      </w:r>
      <w:r w:rsidRPr="00302D29">
        <w:rPr>
          <w:sz w:val="26"/>
          <w:szCs w:val="26"/>
        </w:rPr>
        <w:t>указание</w:t>
      </w:r>
      <w:r w:rsidRPr="00302D29">
        <w:rPr>
          <w:spacing w:val="1"/>
          <w:sz w:val="26"/>
          <w:szCs w:val="26"/>
        </w:rPr>
        <w:t xml:space="preserve"> </w:t>
      </w:r>
      <w:r w:rsidRPr="00302D29">
        <w:rPr>
          <w:sz w:val="26"/>
          <w:szCs w:val="26"/>
        </w:rPr>
        <w:t>«SYMplus</w:t>
      </w:r>
      <w:r w:rsidRPr="00302D29">
        <w:rPr>
          <w:spacing w:val="-6"/>
          <w:sz w:val="26"/>
          <w:szCs w:val="26"/>
        </w:rPr>
        <w:t xml:space="preserve"> </w:t>
      </w:r>
      <w:r w:rsidRPr="00302D29">
        <w:rPr>
          <w:sz w:val="26"/>
          <w:szCs w:val="26"/>
        </w:rPr>
        <w:t>5.1.</w:t>
      </w:r>
      <w:r w:rsidRPr="00302D29">
        <w:rPr>
          <w:spacing w:val="-5"/>
          <w:sz w:val="26"/>
          <w:szCs w:val="26"/>
        </w:rPr>
        <w:t xml:space="preserve"> </w:t>
      </w:r>
      <w:r w:rsidRPr="00302D29">
        <w:rPr>
          <w:sz w:val="26"/>
          <w:szCs w:val="26"/>
        </w:rPr>
        <w:t>Рабочая</w:t>
      </w:r>
      <w:r w:rsidRPr="00302D29">
        <w:rPr>
          <w:spacing w:val="-6"/>
          <w:sz w:val="26"/>
          <w:szCs w:val="26"/>
        </w:rPr>
        <w:t xml:space="preserve"> </w:t>
      </w:r>
      <w:r w:rsidRPr="00302D29">
        <w:rPr>
          <w:sz w:val="26"/>
          <w:szCs w:val="26"/>
        </w:rPr>
        <w:t>тетрадь:</w:t>
      </w:r>
      <w:r w:rsidRPr="00302D29">
        <w:rPr>
          <w:spacing w:val="-12"/>
          <w:sz w:val="26"/>
          <w:szCs w:val="26"/>
        </w:rPr>
        <w:t xml:space="preserve"> </w:t>
      </w:r>
      <w:r w:rsidRPr="00302D29">
        <w:rPr>
          <w:sz w:val="26"/>
          <w:szCs w:val="26"/>
        </w:rPr>
        <w:t>Фрезерование».</w:t>
      </w:r>
      <w:r w:rsidRPr="00302D29">
        <w:rPr>
          <w:spacing w:val="-67"/>
          <w:sz w:val="26"/>
          <w:szCs w:val="26"/>
        </w:rPr>
        <w:t xml:space="preserve"> </w:t>
      </w:r>
      <w:r w:rsidRPr="00302D29">
        <w:rPr>
          <w:sz w:val="26"/>
          <w:szCs w:val="26"/>
        </w:rPr>
        <w:t>страница</w:t>
      </w:r>
      <w:r w:rsidRPr="00302D29">
        <w:rPr>
          <w:spacing w:val="3"/>
          <w:sz w:val="26"/>
          <w:szCs w:val="26"/>
        </w:rPr>
        <w:t xml:space="preserve"> </w:t>
      </w:r>
      <w:r w:rsidRPr="00302D29">
        <w:rPr>
          <w:sz w:val="26"/>
          <w:szCs w:val="26"/>
        </w:rPr>
        <w:t>34-35</w:t>
      </w:r>
      <w:r w:rsidRPr="00302D29">
        <w:rPr>
          <w:spacing w:val="1"/>
          <w:sz w:val="26"/>
          <w:szCs w:val="26"/>
        </w:rPr>
        <w:t xml:space="preserve"> </w:t>
      </w:r>
      <w:r w:rsidRPr="00302D29">
        <w:rPr>
          <w:sz w:val="26"/>
          <w:szCs w:val="26"/>
        </w:rPr>
        <w:t>упражнение</w:t>
      </w:r>
      <w:r w:rsidRPr="00302D29">
        <w:rPr>
          <w:spacing w:val="6"/>
          <w:sz w:val="26"/>
          <w:szCs w:val="26"/>
        </w:rPr>
        <w:t xml:space="preserve"> </w:t>
      </w:r>
      <w:r w:rsidRPr="00302D29">
        <w:rPr>
          <w:sz w:val="26"/>
          <w:szCs w:val="26"/>
        </w:rPr>
        <w:t>№1;</w:t>
      </w:r>
      <w:r w:rsidRPr="00302D29">
        <w:rPr>
          <w:spacing w:val="1"/>
          <w:sz w:val="26"/>
          <w:szCs w:val="26"/>
        </w:rPr>
        <w:t xml:space="preserve"> </w:t>
      </w:r>
      <w:r w:rsidRPr="00302D29">
        <w:rPr>
          <w:sz w:val="26"/>
          <w:szCs w:val="26"/>
        </w:rPr>
        <w:t>№2;</w:t>
      </w:r>
      <w:r w:rsidRPr="00302D29">
        <w:rPr>
          <w:spacing w:val="3"/>
          <w:sz w:val="26"/>
          <w:szCs w:val="26"/>
        </w:rPr>
        <w:t xml:space="preserve"> </w:t>
      </w:r>
      <w:r w:rsidRPr="00302D29">
        <w:rPr>
          <w:sz w:val="26"/>
          <w:szCs w:val="26"/>
        </w:rPr>
        <w:t>№5.</w:t>
      </w:r>
    </w:p>
    <w:p w:rsidR="00302D29" w:rsidRPr="00302D29" w:rsidRDefault="00302D29" w:rsidP="00302D29">
      <w:pPr>
        <w:pStyle w:val="aff3"/>
        <w:spacing w:before="1"/>
        <w:ind w:left="567" w:firstLine="709"/>
        <w:rPr>
          <w:sz w:val="26"/>
          <w:szCs w:val="26"/>
        </w:rPr>
      </w:pPr>
      <w:r w:rsidRPr="00302D29">
        <w:rPr>
          <w:sz w:val="26"/>
          <w:szCs w:val="26"/>
        </w:rPr>
        <w:t>страница</w:t>
      </w:r>
      <w:r w:rsidRPr="00302D29">
        <w:rPr>
          <w:spacing w:val="-3"/>
          <w:sz w:val="26"/>
          <w:szCs w:val="26"/>
        </w:rPr>
        <w:t xml:space="preserve"> </w:t>
      </w:r>
      <w:r w:rsidRPr="00302D29">
        <w:rPr>
          <w:sz w:val="26"/>
          <w:szCs w:val="26"/>
        </w:rPr>
        <w:t>45-46</w:t>
      </w:r>
      <w:r w:rsidRPr="00302D29">
        <w:rPr>
          <w:spacing w:val="-1"/>
          <w:sz w:val="26"/>
          <w:szCs w:val="26"/>
        </w:rPr>
        <w:t xml:space="preserve"> </w:t>
      </w:r>
      <w:r w:rsidRPr="00302D29">
        <w:rPr>
          <w:sz w:val="26"/>
          <w:szCs w:val="26"/>
        </w:rPr>
        <w:t>упражнение</w:t>
      </w:r>
      <w:r w:rsidRPr="00302D29">
        <w:rPr>
          <w:spacing w:val="-4"/>
          <w:sz w:val="26"/>
          <w:szCs w:val="26"/>
        </w:rPr>
        <w:t xml:space="preserve"> </w:t>
      </w:r>
      <w:r w:rsidRPr="00302D29">
        <w:rPr>
          <w:sz w:val="26"/>
          <w:szCs w:val="26"/>
        </w:rPr>
        <w:t>№11;</w:t>
      </w:r>
      <w:r w:rsidRPr="00302D29">
        <w:rPr>
          <w:spacing w:val="-1"/>
          <w:sz w:val="26"/>
          <w:szCs w:val="26"/>
        </w:rPr>
        <w:t xml:space="preserve"> </w:t>
      </w:r>
      <w:r w:rsidRPr="00302D29">
        <w:rPr>
          <w:sz w:val="26"/>
          <w:szCs w:val="26"/>
        </w:rPr>
        <w:t>№12;</w:t>
      </w:r>
      <w:r w:rsidRPr="00302D29">
        <w:rPr>
          <w:spacing w:val="-3"/>
          <w:sz w:val="26"/>
          <w:szCs w:val="26"/>
        </w:rPr>
        <w:t xml:space="preserve"> </w:t>
      </w:r>
      <w:r w:rsidRPr="00302D29">
        <w:rPr>
          <w:sz w:val="26"/>
          <w:szCs w:val="26"/>
        </w:rPr>
        <w:t>№13.</w:t>
      </w:r>
    </w:p>
    <w:p w:rsidR="00302D29" w:rsidRPr="00302D29" w:rsidRDefault="00302D29" w:rsidP="00302D29">
      <w:pPr>
        <w:pStyle w:val="1"/>
        <w:spacing w:before="71" w:line="276" w:lineRule="auto"/>
        <w:ind w:left="567" w:right="3838" w:firstLine="709"/>
        <w:rPr>
          <w:sz w:val="26"/>
          <w:szCs w:val="26"/>
        </w:rPr>
      </w:pPr>
      <w:r w:rsidRPr="00302D29">
        <w:rPr>
          <w:sz w:val="26"/>
          <w:szCs w:val="26"/>
        </w:rPr>
        <w:t>Раздел</w:t>
      </w:r>
      <w:r w:rsidRPr="00302D29">
        <w:rPr>
          <w:spacing w:val="-2"/>
          <w:sz w:val="26"/>
          <w:szCs w:val="26"/>
        </w:rPr>
        <w:t xml:space="preserve"> </w:t>
      </w:r>
      <w:r w:rsidRPr="00302D29">
        <w:rPr>
          <w:sz w:val="26"/>
          <w:szCs w:val="26"/>
        </w:rPr>
        <w:t>№3</w:t>
      </w:r>
      <w:r w:rsidRPr="00302D29">
        <w:rPr>
          <w:spacing w:val="-11"/>
          <w:sz w:val="26"/>
          <w:szCs w:val="26"/>
        </w:rPr>
        <w:t xml:space="preserve"> </w:t>
      </w:r>
      <w:r w:rsidRPr="00302D29">
        <w:rPr>
          <w:sz w:val="26"/>
          <w:szCs w:val="26"/>
        </w:rPr>
        <w:t>Наладка</w:t>
      </w:r>
      <w:r w:rsidRPr="00302D29">
        <w:rPr>
          <w:spacing w:val="-4"/>
          <w:sz w:val="26"/>
          <w:szCs w:val="26"/>
        </w:rPr>
        <w:t xml:space="preserve"> </w:t>
      </w:r>
      <w:r w:rsidRPr="00302D29">
        <w:rPr>
          <w:sz w:val="26"/>
          <w:szCs w:val="26"/>
        </w:rPr>
        <w:t>станков</w:t>
      </w:r>
      <w:r w:rsidRPr="00302D29">
        <w:rPr>
          <w:spacing w:val="-4"/>
          <w:sz w:val="26"/>
          <w:szCs w:val="26"/>
        </w:rPr>
        <w:t xml:space="preserve"> </w:t>
      </w:r>
      <w:r w:rsidRPr="00302D29">
        <w:rPr>
          <w:sz w:val="26"/>
          <w:szCs w:val="26"/>
        </w:rPr>
        <w:t>с</w:t>
      </w:r>
      <w:r w:rsidRPr="00302D29">
        <w:rPr>
          <w:spacing w:val="-2"/>
          <w:sz w:val="26"/>
          <w:szCs w:val="26"/>
        </w:rPr>
        <w:t xml:space="preserve"> </w:t>
      </w:r>
      <w:r w:rsidRPr="00302D29">
        <w:rPr>
          <w:sz w:val="26"/>
          <w:szCs w:val="26"/>
        </w:rPr>
        <w:t>ЧПУ</w:t>
      </w:r>
      <w:r w:rsidRPr="00302D29">
        <w:rPr>
          <w:spacing w:val="-67"/>
          <w:sz w:val="26"/>
          <w:szCs w:val="26"/>
        </w:rPr>
        <w:t xml:space="preserve"> </w:t>
      </w:r>
      <w:r w:rsidRPr="00302D29">
        <w:rPr>
          <w:sz w:val="26"/>
          <w:szCs w:val="26"/>
        </w:rPr>
        <w:t>Тема</w:t>
      </w:r>
      <w:r w:rsidRPr="00302D29">
        <w:rPr>
          <w:spacing w:val="-2"/>
          <w:sz w:val="26"/>
          <w:szCs w:val="26"/>
        </w:rPr>
        <w:t xml:space="preserve"> </w:t>
      </w:r>
      <w:r w:rsidRPr="00302D29">
        <w:rPr>
          <w:sz w:val="26"/>
          <w:szCs w:val="26"/>
        </w:rPr>
        <w:t>3.1.</w:t>
      </w:r>
      <w:r w:rsidRPr="00302D29">
        <w:rPr>
          <w:spacing w:val="-5"/>
          <w:sz w:val="26"/>
          <w:szCs w:val="26"/>
        </w:rPr>
        <w:t xml:space="preserve"> </w:t>
      </w:r>
      <w:r w:rsidRPr="00302D29">
        <w:rPr>
          <w:sz w:val="26"/>
          <w:szCs w:val="26"/>
        </w:rPr>
        <w:t>Наладка</w:t>
      </w:r>
      <w:r w:rsidRPr="00302D29">
        <w:rPr>
          <w:spacing w:val="-3"/>
          <w:sz w:val="26"/>
          <w:szCs w:val="26"/>
        </w:rPr>
        <w:t xml:space="preserve"> </w:t>
      </w:r>
      <w:r w:rsidRPr="00302D29">
        <w:rPr>
          <w:sz w:val="26"/>
          <w:szCs w:val="26"/>
        </w:rPr>
        <w:t>станков</w:t>
      </w:r>
      <w:r w:rsidRPr="00302D29">
        <w:rPr>
          <w:spacing w:val="-3"/>
          <w:sz w:val="26"/>
          <w:szCs w:val="26"/>
        </w:rPr>
        <w:t xml:space="preserve"> </w:t>
      </w:r>
      <w:r w:rsidRPr="00302D29">
        <w:rPr>
          <w:sz w:val="26"/>
          <w:szCs w:val="26"/>
        </w:rPr>
        <w:t>с</w:t>
      </w:r>
      <w:r w:rsidRPr="00302D29">
        <w:rPr>
          <w:spacing w:val="-2"/>
          <w:sz w:val="26"/>
          <w:szCs w:val="26"/>
        </w:rPr>
        <w:t xml:space="preserve"> </w:t>
      </w:r>
      <w:r w:rsidRPr="00302D29">
        <w:rPr>
          <w:sz w:val="26"/>
          <w:szCs w:val="26"/>
        </w:rPr>
        <w:t>ЧПУ</w:t>
      </w:r>
    </w:p>
    <w:p w:rsidR="00302D29" w:rsidRPr="00302D29" w:rsidRDefault="00302D29" w:rsidP="00302D29">
      <w:pPr>
        <w:tabs>
          <w:tab w:val="left" w:pos="5304"/>
        </w:tabs>
        <w:spacing w:line="276" w:lineRule="auto"/>
        <w:ind w:left="567" w:right="727" w:firstLine="709"/>
        <w:rPr>
          <w:rFonts w:ascii="Times New Roman" w:hAnsi="Times New Roman" w:cs="Times New Roman"/>
          <w:b/>
          <w:sz w:val="26"/>
          <w:szCs w:val="26"/>
        </w:rPr>
      </w:pPr>
      <w:r w:rsidRPr="00302D29">
        <w:rPr>
          <w:rFonts w:ascii="Times New Roman" w:hAnsi="Times New Roman" w:cs="Times New Roman"/>
          <w:b/>
          <w:sz w:val="26"/>
          <w:szCs w:val="26"/>
        </w:rPr>
        <w:t>Практическая</w:t>
      </w:r>
      <w:r w:rsidRPr="00302D29">
        <w:rPr>
          <w:rFonts w:ascii="Times New Roman" w:hAnsi="Times New Roman" w:cs="Times New Roman"/>
          <w:b/>
          <w:spacing w:val="55"/>
          <w:sz w:val="26"/>
          <w:szCs w:val="26"/>
        </w:rPr>
        <w:t xml:space="preserve"> </w:t>
      </w:r>
      <w:r w:rsidRPr="00302D29">
        <w:rPr>
          <w:rFonts w:ascii="Times New Roman" w:hAnsi="Times New Roman" w:cs="Times New Roman"/>
          <w:b/>
          <w:sz w:val="26"/>
          <w:szCs w:val="26"/>
        </w:rPr>
        <w:t>работа</w:t>
      </w:r>
      <w:r w:rsidRPr="00302D29">
        <w:rPr>
          <w:rFonts w:ascii="Times New Roman" w:hAnsi="Times New Roman" w:cs="Times New Roman"/>
          <w:b/>
          <w:spacing w:val="60"/>
          <w:sz w:val="26"/>
          <w:szCs w:val="26"/>
        </w:rPr>
        <w:t xml:space="preserve"> </w:t>
      </w:r>
      <w:r w:rsidRPr="00302D29">
        <w:rPr>
          <w:rFonts w:ascii="Times New Roman" w:hAnsi="Times New Roman" w:cs="Times New Roman"/>
          <w:b/>
          <w:sz w:val="26"/>
          <w:szCs w:val="26"/>
        </w:rPr>
        <w:t>№5:</w:t>
      </w:r>
      <w:r w:rsidRPr="00302D29">
        <w:rPr>
          <w:rFonts w:ascii="Times New Roman" w:hAnsi="Times New Roman" w:cs="Times New Roman"/>
          <w:b/>
          <w:sz w:val="26"/>
          <w:szCs w:val="26"/>
        </w:rPr>
        <w:tab/>
        <w:t>«Наладка</w:t>
      </w:r>
      <w:r w:rsidRPr="00302D29">
        <w:rPr>
          <w:rFonts w:ascii="Times New Roman" w:hAnsi="Times New Roman" w:cs="Times New Roman"/>
          <w:b/>
          <w:spacing w:val="57"/>
          <w:sz w:val="26"/>
          <w:szCs w:val="26"/>
        </w:rPr>
        <w:t xml:space="preserve"> </w:t>
      </w:r>
      <w:r w:rsidRPr="00302D29">
        <w:rPr>
          <w:rFonts w:ascii="Times New Roman" w:hAnsi="Times New Roman" w:cs="Times New Roman"/>
          <w:b/>
          <w:sz w:val="26"/>
          <w:szCs w:val="26"/>
        </w:rPr>
        <w:t>фрезерного</w:t>
      </w:r>
      <w:r w:rsidRPr="00302D29">
        <w:rPr>
          <w:rFonts w:ascii="Times New Roman" w:hAnsi="Times New Roman" w:cs="Times New Roman"/>
          <w:b/>
          <w:spacing w:val="52"/>
          <w:sz w:val="26"/>
          <w:szCs w:val="26"/>
        </w:rPr>
        <w:t xml:space="preserve"> </w:t>
      </w:r>
      <w:r w:rsidRPr="00302D29">
        <w:rPr>
          <w:rFonts w:ascii="Times New Roman" w:hAnsi="Times New Roman" w:cs="Times New Roman"/>
          <w:b/>
          <w:sz w:val="26"/>
          <w:szCs w:val="26"/>
        </w:rPr>
        <w:t>станка</w:t>
      </w:r>
      <w:r w:rsidRPr="00302D29">
        <w:rPr>
          <w:rFonts w:ascii="Times New Roman" w:hAnsi="Times New Roman" w:cs="Times New Roman"/>
          <w:b/>
          <w:spacing w:val="57"/>
          <w:sz w:val="26"/>
          <w:szCs w:val="26"/>
        </w:rPr>
        <w:t xml:space="preserve"> </w:t>
      </w:r>
      <w:r w:rsidRPr="00302D29">
        <w:rPr>
          <w:rFonts w:ascii="Times New Roman" w:hAnsi="Times New Roman" w:cs="Times New Roman"/>
          <w:b/>
          <w:sz w:val="26"/>
          <w:szCs w:val="26"/>
        </w:rPr>
        <w:t>системе</w:t>
      </w:r>
      <w:r w:rsidRPr="00302D29">
        <w:rPr>
          <w:rFonts w:ascii="Times New Roman" w:hAnsi="Times New Roman" w:cs="Times New Roman"/>
          <w:b/>
          <w:spacing w:val="-67"/>
          <w:sz w:val="26"/>
          <w:szCs w:val="26"/>
        </w:rPr>
        <w:t xml:space="preserve"> </w:t>
      </w:r>
      <w:r w:rsidRPr="00302D29">
        <w:rPr>
          <w:rFonts w:ascii="Times New Roman" w:hAnsi="Times New Roman" w:cs="Times New Roman"/>
          <w:b/>
          <w:sz w:val="26"/>
          <w:szCs w:val="26"/>
        </w:rPr>
        <w:t>SYMplus</w:t>
      </w:r>
      <w:r w:rsidRPr="00302D29">
        <w:rPr>
          <w:rFonts w:ascii="Times New Roman" w:hAnsi="Times New Roman" w:cs="Times New Roman"/>
          <w:b/>
          <w:spacing w:val="2"/>
          <w:sz w:val="26"/>
          <w:szCs w:val="26"/>
        </w:rPr>
        <w:t xml:space="preserve"> </w:t>
      </w:r>
      <w:r w:rsidRPr="00302D29">
        <w:rPr>
          <w:rFonts w:ascii="Times New Roman" w:hAnsi="Times New Roman" w:cs="Times New Roman"/>
          <w:b/>
          <w:sz w:val="26"/>
          <w:szCs w:val="26"/>
        </w:rPr>
        <w:t>5.1.»,</w:t>
      </w:r>
      <w:r w:rsidRPr="00302D29">
        <w:rPr>
          <w:rFonts w:ascii="Times New Roman" w:hAnsi="Times New Roman" w:cs="Times New Roman"/>
          <w:b/>
          <w:spacing w:val="2"/>
          <w:sz w:val="26"/>
          <w:szCs w:val="26"/>
        </w:rPr>
        <w:t xml:space="preserve"> </w:t>
      </w:r>
      <w:r w:rsidRPr="00302D29">
        <w:rPr>
          <w:rFonts w:ascii="Times New Roman" w:hAnsi="Times New Roman" w:cs="Times New Roman"/>
          <w:b/>
          <w:sz w:val="26"/>
          <w:szCs w:val="26"/>
        </w:rPr>
        <w:t>«Наладка</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токарного</w:t>
      </w:r>
      <w:r w:rsidRPr="00302D29">
        <w:rPr>
          <w:rFonts w:ascii="Times New Roman" w:hAnsi="Times New Roman" w:cs="Times New Roman"/>
          <w:b/>
          <w:spacing w:val="-5"/>
          <w:sz w:val="26"/>
          <w:szCs w:val="26"/>
        </w:rPr>
        <w:t xml:space="preserve"> </w:t>
      </w:r>
      <w:r w:rsidRPr="00302D29">
        <w:rPr>
          <w:rFonts w:ascii="Times New Roman" w:hAnsi="Times New Roman" w:cs="Times New Roman"/>
          <w:b/>
          <w:sz w:val="26"/>
          <w:szCs w:val="26"/>
        </w:rPr>
        <w:t>станка</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системе</w:t>
      </w:r>
      <w:r w:rsidRPr="00302D29">
        <w:rPr>
          <w:rFonts w:ascii="Times New Roman" w:hAnsi="Times New Roman" w:cs="Times New Roman"/>
          <w:b/>
          <w:spacing w:val="5"/>
          <w:sz w:val="26"/>
          <w:szCs w:val="26"/>
        </w:rPr>
        <w:t xml:space="preserve"> </w:t>
      </w:r>
      <w:r w:rsidRPr="00302D29">
        <w:rPr>
          <w:rFonts w:ascii="Times New Roman" w:hAnsi="Times New Roman" w:cs="Times New Roman"/>
          <w:b/>
          <w:sz w:val="26"/>
          <w:szCs w:val="26"/>
        </w:rPr>
        <w:t>SYMplus</w:t>
      </w:r>
      <w:r w:rsidRPr="00302D29">
        <w:rPr>
          <w:rFonts w:ascii="Times New Roman" w:hAnsi="Times New Roman" w:cs="Times New Roman"/>
          <w:b/>
          <w:spacing w:val="3"/>
          <w:sz w:val="26"/>
          <w:szCs w:val="26"/>
        </w:rPr>
        <w:t xml:space="preserve"> </w:t>
      </w:r>
      <w:r w:rsidRPr="00302D29">
        <w:rPr>
          <w:rFonts w:ascii="Times New Roman" w:hAnsi="Times New Roman" w:cs="Times New Roman"/>
          <w:b/>
          <w:sz w:val="26"/>
          <w:szCs w:val="26"/>
        </w:rPr>
        <w:t>5.1.»</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Учебная</w:t>
      </w:r>
      <w:r w:rsidRPr="00302D29">
        <w:rPr>
          <w:rFonts w:ascii="Times New Roman" w:hAnsi="Times New Roman" w:cs="Times New Roman"/>
          <w:b/>
          <w:spacing w:val="-2"/>
          <w:sz w:val="26"/>
          <w:szCs w:val="26"/>
        </w:rPr>
        <w:t xml:space="preserve"> </w:t>
      </w:r>
      <w:r w:rsidRPr="00302D29">
        <w:rPr>
          <w:rFonts w:ascii="Times New Roman" w:hAnsi="Times New Roman" w:cs="Times New Roman"/>
          <w:b/>
          <w:sz w:val="26"/>
          <w:szCs w:val="26"/>
        </w:rPr>
        <w:t>цель:</w:t>
      </w:r>
    </w:p>
    <w:p w:rsidR="00302D29" w:rsidRPr="00302D29" w:rsidRDefault="00302D29" w:rsidP="00302D29">
      <w:pPr>
        <w:pStyle w:val="aff3"/>
        <w:spacing w:line="268" w:lineRule="exact"/>
        <w:ind w:left="567" w:firstLine="709"/>
        <w:rPr>
          <w:sz w:val="26"/>
          <w:szCs w:val="26"/>
        </w:rPr>
      </w:pPr>
      <w:r w:rsidRPr="00302D29">
        <w:rPr>
          <w:sz w:val="26"/>
          <w:szCs w:val="26"/>
        </w:rPr>
        <w:t>Изучить</w:t>
      </w:r>
      <w:r w:rsidRPr="00302D29">
        <w:rPr>
          <w:spacing w:val="38"/>
          <w:sz w:val="26"/>
          <w:szCs w:val="26"/>
        </w:rPr>
        <w:t xml:space="preserve"> </w:t>
      </w:r>
      <w:r w:rsidRPr="00302D29">
        <w:rPr>
          <w:sz w:val="26"/>
          <w:szCs w:val="26"/>
        </w:rPr>
        <w:t>пульт</w:t>
      </w:r>
      <w:r w:rsidRPr="00302D29">
        <w:rPr>
          <w:spacing w:val="107"/>
          <w:sz w:val="26"/>
          <w:szCs w:val="26"/>
        </w:rPr>
        <w:t xml:space="preserve"> </w:t>
      </w:r>
      <w:r w:rsidRPr="00302D29">
        <w:rPr>
          <w:sz w:val="26"/>
          <w:szCs w:val="26"/>
        </w:rPr>
        <w:t>фрезерного</w:t>
      </w:r>
      <w:r w:rsidRPr="00302D29">
        <w:rPr>
          <w:spacing w:val="19"/>
          <w:sz w:val="26"/>
          <w:szCs w:val="26"/>
        </w:rPr>
        <w:t xml:space="preserve"> </w:t>
      </w:r>
      <w:r w:rsidRPr="00302D29">
        <w:rPr>
          <w:sz w:val="26"/>
          <w:szCs w:val="26"/>
        </w:rPr>
        <w:t>станка</w:t>
      </w:r>
      <w:r w:rsidRPr="00302D29">
        <w:rPr>
          <w:spacing w:val="26"/>
          <w:sz w:val="26"/>
          <w:szCs w:val="26"/>
        </w:rPr>
        <w:t xml:space="preserve"> </w:t>
      </w:r>
      <w:r w:rsidRPr="00302D29">
        <w:rPr>
          <w:sz w:val="26"/>
          <w:szCs w:val="26"/>
        </w:rPr>
        <w:t>CNC</w:t>
      </w:r>
      <w:r w:rsidRPr="00302D29">
        <w:rPr>
          <w:spacing w:val="22"/>
          <w:sz w:val="26"/>
          <w:szCs w:val="26"/>
        </w:rPr>
        <w:t xml:space="preserve"> </w:t>
      </w:r>
      <w:r w:rsidRPr="00302D29">
        <w:rPr>
          <w:sz w:val="26"/>
          <w:szCs w:val="26"/>
        </w:rPr>
        <w:t>на</w:t>
      </w:r>
      <w:r w:rsidRPr="00302D29">
        <w:rPr>
          <w:spacing w:val="20"/>
          <w:sz w:val="26"/>
          <w:szCs w:val="26"/>
        </w:rPr>
        <w:t xml:space="preserve"> </w:t>
      </w:r>
      <w:r w:rsidRPr="00302D29">
        <w:rPr>
          <w:sz w:val="26"/>
          <w:szCs w:val="26"/>
        </w:rPr>
        <w:t>примере</w:t>
      </w:r>
      <w:r w:rsidRPr="00302D29">
        <w:rPr>
          <w:spacing w:val="15"/>
          <w:sz w:val="26"/>
          <w:szCs w:val="26"/>
        </w:rPr>
        <w:t xml:space="preserve"> </w:t>
      </w:r>
      <w:r w:rsidRPr="00302D29">
        <w:rPr>
          <w:sz w:val="26"/>
          <w:szCs w:val="26"/>
        </w:rPr>
        <w:t>системы</w:t>
      </w:r>
      <w:r w:rsidRPr="00302D29">
        <w:rPr>
          <w:spacing w:val="19"/>
          <w:sz w:val="26"/>
          <w:szCs w:val="26"/>
        </w:rPr>
        <w:t xml:space="preserve"> </w:t>
      </w:r>
      <w:r w:rsidRPr="00302D29">
        <w:rPr>
          <w:sz w:val="26"/>
          <w:szCs w:val="26"/>
        </w:rPr>
        <w:t>управления</w:t>
      </w:r>
    </w:p>
    <w:p w:rsidR="00302D29" w:rsidRPr="00302D29" w:rsidRDefault="00302D29" w:rsidP="00302D29">
      <w:pPr>
        <w:pStyle w:val="aff3"/>
        <w:ind w:left="567" w:firstLine="709"/>
        <w:rPr>
          <w:sz w:val="26"/>
          <w:szCs w:val="26"/>
        </w:rPr>
      </w:pPr>
      <w:r w:rsidRPr="00302D29">
        <w:rPr>
          <w:sz w:val="26"/>
          <w:szCs w:val="26"/>
        </w:rPr>
        <w:t>SINUMERIK</w:t>
      </w:r>
      <w:r w:rsidRPr="00302D29">
        <w:rPr>
          <w:spacing w:val="-8"/>
          <w:sz w:val="26"/>
          <w:szCs w:val="26"/>
        </w:rPr>
        <w:t xml:space="preserve"> </w:t>
      </w:r>
      <w:r w:rsidRPr="00302D29">
        <w:rPr>
          <w:sz w:val="26"/>
          <w:szCs w:val="26"/>
        </w:rPr>
        <w:t>802C</w:t>
      </w:r>
      <w:r w:rsidRPr="00302D29">
        <w:rPr>
          <w:spacing w:val="-3"/>
          <w:sz w:val="26"/>
          <w:szCs w:val="26"/>
        </w:rPr>
        <w:t xml:space="preserve"> </w:t>
      </w:r>
      <w:r w:rsidRPr="00302D29">
        <w:rPr>
          <w:sz w:val="26"/>
          <w:szCs w:val="26"/>
        </w:rPr>
        <w:t>в</w:t>
      </w:r>
      <w:r w:rsidRPr="00302D29">
        <w:rPr>
          <w:spacing w:val="-6"/>
          <w:sz w:val="26"/>
          <w:szCs w:val="26"/>
        </w:rPr>
        <w:t xml:space="preserve"> </w:t>
      </w:r>
      <w:r w:rsidRPr="00302D29">
        <w:rPr>
          <w:sz w:val="26"/>
          <w:szCs w:val="26"/>
        </w:rPr>
        <w:t>программном</w:t>
      </w:r>
      <w:r w:rsidRPr="00302D29">
        <w:rPr>
          <w:spacing w:val="-4"/>
          <w:sz w:val="26"/>
          <w:szCs w:val="26"/>
        </w:rPr>
        <w:t xml:space="preserve"> </w:t>
      </w:r>
      <w:r w:rsidRPr="00302D29">
        <w:rPr>
          <w:sz w:val="26"/>
          <w:szCs w:val="26"/>
        </w:rPr>
        <w:t>обеспечении SYMplus</w:t>
      </w:r>
      <w:r w:rsidRPr="00302D29">
        <w:rPr>
          <w:spacing w:val="-2"/>
          <w:sz w:val="26"/>
          <w:szCs w:val="26"/>
        </w:rPr>
        <w:t xml:space="preserve"> </w:t>
      </w:r>
      <w:r w:rsidRPr="00302D29">
        <w:rPr>
          <w:sz w:val="26"/>
          <w:szCs w:val="26"/>
        </w:rPr>
        <w:t>5.1.</w:t>
      </w:r>
    </w:p>
    <w:p w:rsidR="00302D29" w:rsidRPr="00302D29" w:rsidRDefault="00302D29" w:rsidP="00302D29">
      <w:pPr>
        <w:pStyle w:val="aff3"/>
        <w:tabs>
          <w:tab w:val="left" w:pos="3266"/>
        </w:tabs>
        <w:spacing w:before="3"/>
        <w:ind w:left="567" w:right="726" w:firstLine="709"/>
        <w:rPr>
          <w:sz w:val="26"/>
          <w:szCs w:val="26"/>
        </w:rPr>
      </w:pPr>
      <w:r w:rsidRPr="00302D29">
        <w:rPr>
          <w:sz w:val="26"/>
          <w:szCs w:val="26"/>
        </w:rPr>
        <w:t>Изучить</w:t>
      </w:r>
      <w:r w:rsidRPr="00302D29">
        <w:rPr>
          <w:spacing w:val="48"/>
          <w:sz w:val="26"/>
          <w:szCs w:val="26"/>
        </w:rPr>
        <w:t xml:space="preserve"> </w:t>
      </w:r>
      <w:r w:rsidRPr="00302D29">
        <w:rPr>
          <w:sz w:val="26"/>
          <w:szCs w:val="26"/>
        </w:rPr>
        <w:t>пульт</w:t>
      </w:r>
      <w:r w:rsidRPr="00302D29">
        <w:rPr>
          <w:sz w:val="26"/>
          <w:szCs w:val="26"/>
        </w:rPr>
        <w:tab/>
        <w:t>токарного</w:t>
      </w:r>
      <w:r w:rsidRPr="00302D29">
        <w:rPr>
          <w:spacing w:val="44"/>
          <w:sz w:val="26"/>
          <w:szCs w:val="26"/>
        </w:rPr>
        <w:t xml:space="preserve"> </w:t>
      </w:r>
      <w:r w:rsidRPr="00302D29">
        <w:rPr>
          <w:sz w:val="26"/>
          <w:szCs w:val="26"/>
        </w:rPr>
        <w:t>станка</w:t>
      </w:r>
      <w:r w:rsidRPr="00302D29">
        <w:rPr>
          <w:spacing w:val="51"/>
          <w:sz w:val="26"/>
          <w:szCs w:val="26"/>
        </w:rPr>
        <w:t xml:space="preserve"> </w:t>
      </w:r>
      <w:r w:rsidRPr="00302D29">
        <w:rPr>
          <w:sz w:val="26"/>
          <w:szCs w:val="26"/>
        </w:rPr>
        <w:t>CNC</w:t>
      </w:r>
      <w:r w:rsidRPr="00302D29">
        <w:rPr>
          <w:spacing w:val="48"/>
          <w:sz w:val="26"/>
          <w:szCs w:val="26"/>
        </w:rPr>
        <w:t xml:space="preserve"> </w:t>
      </w:r>
      <w:r w:rsidRPr="00302D29">
        <w:rPr>
          <w:sz w:val="26"/>
          <w:szCs w:val="26"/>
        </w:rPr>
        <w:t>на</w:t>
      </w:r>
      <w:r w:rsidRPr="00302D29">
        <w:rPr>
          <w:spacing w:val="41"/>
          <w:sz w:val="26"/>
          <w:szCs w:val="26"/>
        </w:rPr>
        <w:t xml:space="preserve"> </w:t>
      </w:r>
      <w:r w:rsidRPr="00302D29">
        <w:rPr>
          <w:sz w:val="26"/>
          <w:szCs w:val="26"/>
        </w:rPr>
        <w:t>примере</w:t>
      </w:r>
      <w:r w:rsidRPr="00302D29">
        <w:rPr>
          <w:spacing w:val="45"/>
          <w:sz w:val="26"/>
          <w:szCs w:val="26"/>
        </w:rPr>
        <w:t xml:space="preserve"> </w:t>
      </w:r>
      <w:r w:rsidRPr="00302D29">
        <w:rPr>
          <w:sz w:val="26"/>
          <w:szCs w:val="26"/>
        </w:rPr>
        <w:t>системы</w:t>
      </w:r>
      <w:r w:rsidRPr="00302D29">
        <w:rPr>
          <w:spacing w:val="45"/>
          <w:sz w:val="26"/>
          <w:szCs w:val="26"/>
        </w:rPr>
        <w:t xml:space="preserve"> </w:t>
      </w:r>
      <w:r w:rsidRPr="00302D29">
        <w:rPr>
          <w:sz w:val="26"/>
          <w:szCs w:val="26"/>
        </w:rPr>
        <w:t>управления</w:t>
      </w:r>
      <w:r w:rsidRPr="00302D29">
        <w:rPr>
          <w:spacing w:val="-67"/>
          <w:sz w:val="26"/>
          <w:szCs w:val="26"/>
        </w:rPr>
        <w:t xml:space="preserve"> </w:t>
      </w:r>
      <w:r w:rsidRPr="00302D29">
        <w:rPr>
          <w:sz w:val="26"/>
          <w:szCs w:val="26"/>
        </w:rPr>
        <w:t>SINUMERIK</w:t>
      </w:r>
      <w:r w:rsidRPr="00302D29">
        <w:rPr>
          <w:spacing w:val="-3"/>
          <w:sz w:val="26"/>
          <w:szCs w:val="26"/>
        </w:rPr>
        <w:t xml:space="preserve"> </w:t>
      </w:r>
      <w:r w:rsidRPr="00302D29">
        <w:rPr>
          <w:sz w:val="26"/>
          <w:szCs w:val="26"/>
        </w:rPr>
        <w:t>802C</w:t>
      </w:r>
      <w:r w:rsidRPr="00302D29">
        <w:rPr>
          <w:spacing w:val="2"/>
          <w:sz w:val="26"/>
          <w:szCs w:val="26"/>
        </w:rPr>
        <w:t xml:space="preserve"> </w:t>
      </w:r>
      <w:r w:rsidRPr="00302D29">
        <w:rPr>
          <w:sz w:val="26"/>
          <w:szCs w:val="26"/>
        </w:rPr>
        <w:t>в</w:t>
      </w:r>
      <w:r w:rsidRPr="00302D29">
        <w:rPr>
          <w:spacing w:val="-1"/>
          <w:sz w:val="26"/>
          <w:szCs w:val="26"/>
        </w:rPr>
        <w:t xml:space="preserve"> </w:t>
      </w:r>
      <w:r w:rsidRPr="00302D29">
        <w:rPr>
          <w:sz w:val="26"/>
          <w:szCs w:val="26"/>
        </w:rPr>
        <w:t>программном обеспечении</w:t>
      </w:r>
      <w:r w:rsidRPr="00302D29">
        <w:rPr>
          <w:spacing w:val="6"/>
          <w:sz w:val="26"/>
          <w:szCs w:val="26"/>
        </w:rPr>
        <w:t xml:space="preserve"> </w:t>
      </w:r>
      <w:r w:rsidRPr="00302D29">
        <w:rPr>
          <w:sz w:val="26"/>
          <w:szCs w:val="26"/>
        </w:rPr>
        <w:t>SYMplus</w:t>
      </w:r>
      <w:r w:rsidRPr="00302D29">
        <w:rPr>
          <w:spacing w:val="4"/>
          <w:sz w:val="26"/>
          <w:szCs w:val="26"/>
        </w:rPr>
        <w:t xml:space="preserve"> </w:t>
      </w:r>
      <w:r w:rsidRPr="00302D29">
        <w:rPr>
          <w:sz w:val="26"/>
          <w:szCs w:val="26"/>
        </w:rPr>
        <w:t>5.1.</w:t>
      </w:r>
    </w:p>
    <w:p w:rsidR="00302D29" w:rsidRPr="00302D29" w:rsidRDefault="00302D29" w:rsidP="00302D29">
      <w:pPr>
        <w:pStyle w:val="aff3"/>
        <w:spacing w:before="4"/>
        <w:ind w:left="567" w:firstLine="709"/>
        <w:rPr>
          <w:sz w:val="26"/>
          <w:szCs w:val="26"/>
        </w:rPr>
      </w:pPr>
    </w:p>
    <w:p w:rsidR="00302D29" w:rsidRPr="00302D29" w:rsidRDefault="00302D29" w:rsidP="00302D29">
      <w:pPr>
        <w:pStyle w:val="1"/>
        <w:spacing w:line="319" w:lineRule="exact"/>
        <w:ind w:left="567" w:firstLine="709"/>
        <w:rPr>
          <w:sz w:val="26"/>
          <w:szCs w:val="26"/>
        </w:rPr>
      </w:pPr>
      <w:r w:rsidRPr="00302D29">
        <w:rPr>
          <w:sz w:val="26"/>
          <w:szCs w:val="26"/>
        </w:rPr>
        <w:t>Образовательные</w:t>
      </w:r>
      <w:r w:rsidRPr="00302D29">
        <w:rPr>
          <w:spacing w:val="-6"/>
          <w:sz w:val="26"/>
          <w:szCs w:val="26"/>
        </w:rPr>
        <w:t xml:space="preserve"> </w:t>
      </w:r>
      <w:r w:rsidRPr="00302D29">
        <w:rPr>
          <w:sz w:val="26"/>
          <w:szCs w:val="26"/>
        </w:rPr>
        <w:t>результаты,</w:t>
      </w:r>
      <w:r w:rsidRPr="00302D29">
        <w:rPr>
          <w:spacing w:val="-3"/>
          <w:sz w:val="26"/>
          <w:szCs w:val="26"/>
        </w:rPr>
        <w:t xml:space="preserve"> </w:t>
      </w:r>
      <w:r w:rsidRPr="00302D29">
        <w:rPr>
          <w:sz w:val="26"/>
          <w:szCs w:val="26"/>
        </w:rPr>
        <w:t>заявленные</w:t>
      </w:r>
      <w:r w:rsidRPr="00302D29">
        <w:rPr>
          <w:spacing w:val="-5"/>
          <w:sz w:val="26"/>
          <w:szCs w:val="26"/>
        </w:rPr>
        <w:t xml:space="preserve"> </w:t>
      </w:r>
      <w:r w:rsidRPr="00302D29">
        <w:rPr>
          <w:sz w:val="26"/>
          <w:szCs w:val="26"/>
        </w:rPr>
        <w:t>во</w:t>
      </w:r>
      <w:r w:rsidRPr="00302D29">
        <w:rPr>
          <w:spacing w:val="-6"/>
          <w:sz w:val="26"/>
          <w:szCs w:val="26"/>
        </w:rPr>
        <w:t xml:space="preserve"> </w:t>
      </w:r>
      <w:r w:rsidRPr="00302D29">
        <w:rPr>
          <w:sz w:val="26"/>
          <w:szCs w:val="26"/>
        </w:rPr>
        <w:t>ФГОС:</w:t>
      </w:r>
    </w:p>
    <w:p w:rsidR="00302D29" w:rsidRPr="00302D29" w:rsidRDefault="00302D29" w:rsidP="00302D29">
      <w:pPr>
        <w:pStyle w:val="aff3"/>
        <w:ind w:left="567" w:right="7754" w:firstLine="709"/>
        <w:rPr>
          <w:sz w:val="26"/>
          <w:szCs w:val="26"/>
        </w:rPr>
      </w:pPr>
      <w:r w:rsidRPr="00302D29">
        <w:rPr>
          <w:sz w:val="26"/>
          <w:szCs w:val="26"/>
        </w:rPr>
        <w:t>Студент должен</w:t>
      </w:r>
      <w:r w:rsidRPr="00302D29">
        <w:rPr>
          <w:spacing w:val="-67"/>
          <w:sz w:val="26"/>
          <w:szCs w:val="26"/>
        </w:rPr>
        <w:t xml:space="preserve"> </w:t>
      </w:r>
      <w:r w:rsidRPr="00302D29">
        <w:rPr>
          <w:sz w:val="26"/>
          <w:szCs w:val="26"/>
          <w:u w:val="single"/>
        </w:rPr>
        <w:t>уметь:</w:t>
      </w:r>
    </w:p>
    <w:p w:rsidR="00302D29" w:rsidRPr="00302D29" w:rsidRDefault="00302D29" w:rsidP="00302D29">
      <w:pPr>
        <w:pStyle w:val="aff3"/>
        <w:ind w:left="567" w:right="705" w:firstLine="709"/>
        <w:rPr>
          <w:sz w:val="26"/>
          <w:szCs w:val="26"/>
        </w:rPr>
      </w:pPr>
      <w:r w:rsidRPr="00302D29">
        <w:rPr>
          <w:sz w:val="26"/>
          <w:szCs w:val="26"/>
        </w:rPr>
        <w:t>-</w:t>
      </w:r>
      <w:r w:rsidRPr="00302D29">
        <w:rPr>
          <w:spacing w:val="47"/>
          <w:sz w:val="26"/>
          <w:szCs w:val="26"/>
        </w:rPr>
        <w:t xml:space="preserve"> </w:t>
      </w:r>
      <w:r w:rsidRPr="00302D29">
        <w:rPr>
          <w:sz w:val="26"/>
          <w:szCs w:val="26"/>
        </w:rPr>
        <w:t>рассчитывать</w:t>
      </w:r>
      <w:r w:rsidRPr="00302D29">
        <w:rPr>
          <w:spacing w:val="47"/>
          <w:sz w:val="26"/>
          <w:szCs w:val="26"/>
        </w:rPr>
        <w:t xml:space="preserve"> </w:t>
      </w:r>
      <w:r w:rsidRPr="00302D29">
        <w:rPr>
          <w:sz w:val="26"/>
          <w:szCs w:val="26"/>
        </w:rPr>
        <w:t>траекторию</w:t>
      </w:r>
      <w:r w:rsidRPr="00302D29">
        <w:rPr>
          <w:spacing w:val="47"/>
          <w:sz w:val="26"/>
          <w:szCs w:val="26"/>
        </w:rPr>
        <w:t xml:space="preserve"> </w:t>
      </w:r>
      <w:r w:rsidRPr="00302D29">
        <w:rPr>
          <w:sz w:val="26"/>
          <w:szCs w:val="26"/>
        </w:rPr>
        <w:t>и</w:t>
      </w:r>
      <w:r w:rsidRPr="00302D29">
        <w:rPr>
          <w:spacing w:val="48"/>
          <w:sz w:val="26"/>
          <w:szCs w:val="26"/>
        </w:rPr>
        <w:t xml:space="preserve"> </w:t>
      </w:r>
      <w:r w:rsidRPr="00302D29">
        <w:rPr>
          <w:sz w:val="26"/>
          <w:szCs w:val="26"/>
        </w:rPr>
        <w:t>эквидистанты</w:t>
      </w:r>
      <w:r w:rsidRPr="00302D29">
        <w:rPr>
          <w:spacing w:val="49"/>
          <w:sz w:val="26"/>
          <w:szCs w:val="26"/>
        </w:rPr>
        <w:t xml:space="preserve"> </w:t>
      </w:r>
      <w:r w:rsidRPr="00302D29">
        <w:rPr>
          <w:sz w:val="26"/>
          <w:szCs w:val="26"/>
        </w:rPr>
        <w:t>инструментов,</w:t>
      </w:r>
      <w:r w:rsidRPr="00302D29">
        <w:rPr>
          <w:spacing w:val="61"/>
          <w:sz w:val="26"/>
          <w:szCs w:val="26"/>
        </w:rPr>
        <w:t xml:space="preserve"> </w:t>
      </w:r>
      <w:r w:rsidRPr="00302D29">
        <w:rPr>
          <w:sz w:val="26"/>
          <w:szCs w:val="26"/>
        </w:rPr>
        <w:t>их</w:t>
      </w:r>
      <w:r w:rsidRPr="00302D29">
        <w:rPr>
          <w:spacing w:val="44"/>
          <w:sz w:val="26"/>
          <w:szCs w:val="26"/>
        </w:rPr>
        <w:t xml:space="preserve"> </w:t>
      </w:r>
      <w:r w:rsidRPr="00302D29">
        <w:rPr>
          <w:sz w:val="26"/>
          <w:szCs w:val="26"/>
        </w:rPr>
        <w:t>исходные</w:t>
      </w:r>
      <w:r w:rsidRPr="00302D29">
        <w:rPr>
          <w:spacing w:val="-67"/>
          <w:sz w:val="26"/>
          <w:szCs w:val="26"/>
        </w:rPr>
        <w:t xml:space="preserve"> </w:t>
      </w:r>
      <w:r w:rsidRPr="00302D29">
        <w:rPr>
          <w:sz w:val="26"/>
          <w:szCs w:val="26"/>
        </w:rPr>
        <w:t>точки,</w:t>
      </w:r>
      <w:r w:rsidRPr="00302D29">
        <w:rPr>
          <w:spacing w:val="2"/>
          <w:sz w:val="26"/>
          <w:szCs w:val="26"/>
        </w:rPr>
        <w:t xml:space="preserve"> </w:t>
      </w:r>
      <w:r w:rsidRPr="00302D29">
        <w:rPr>
          <w:sz w:val="26"/>
          <w:szCs w:val="26"/>
        </w:rPr>
        <w:t>координаты опорных</w:t>
      </w:r>
      <w:r w:rsidRPr="00302D29">
        <w:rPr>
          <w:spacing w:val="-3"/>
          <w:sz w:val="26"/>
          <w:szCs w:val="26"/>
        </w:rPr>
        <w:t xml:space="preserve"> </w:t>
      </w:r>
      <w:r w:rsidRPr="00302D29">
        <w:rPr>
          <w:sz w:val="26"/>
          <w:szCs w:val="26"/>
        </w:rPr>
        <w:t>точек контура</w:t>
      </w:r>
      <w:r w:rsidRPr="00302D29">
        <w:rPr>
          <w:spacing w:val="2"/>
          <w:sz w:val="26"/>
          <w:szCs w:val="26"/>
        </w:rPr>
        <w:t xml:space="preserve"> </w:t>
      </w:r>
      <w:r w:rsidRPr="00302D29">
        <w:rPr>
          <w:sz w:val="26"/>
          <w:szCs w:val="26"/>
        </w:rPr>
        <w:t>детали;</w:t>
      </w:r>
    </w:p>
    <w:p w:rsidR="00302D29" w:rsidRPr="00302D29" w:rsidRDefault="00302D29" w:rsidP="00302D29">
      <w:pPr>
        <w:pStyle w:val="aff3"/>
        <w:spacing w:line="322" w:lineRule="exact"/>
        <w:ind w:left="567" w:firstLine="709"/>
        <w:rPr>
          <w:sz w:val="26"/>
          <w:szCs w:val="26"/>
        </w:rPr>
      </w:pPr>
      <w:r w:rsidRPr="00302D29">
        <w:rPr>
          <w:sz w:val="26"/>
          <w:szCs w:val="26"/>
          <w:u w:val="single"/>
        </w:rPr>
        <w:t>знать:</w:t>
      </w:r>
    </w:p>
    <w:p w:rsidR="00302D29" w:rsidRPr="00302D29" w:rsidRDefault="00302D29" w:rsidP="00302D29">
      <w:pPr>
        <w:pStyle w:val="aff3"/>
        <w:tabs>
          <w:tab w:val="left" w:pos="1976"/>
          <w:tab w:val="left" w:pos="3103"/>
          <w:tab w:val="left" w:pos="4662"/>
          <w:tab w:val="left" w:pos="5041"/>
          <w:tab w:val="left" w:pos="6513"/>
          <w:tab w:val="left" w:pos="8408"/>
          <w:tab w:val="left" w:pos="9803"/>
        </w:tabs>
        <w:ind w:left="567" w:right="728" w:firstLine="709"/>
        <w:rPr>
          <w:sz w:val="26"/>
          <w:szCs w:val="26"/>
        </w:rPr>
      </w:pPr>
      <w:r w:rsidRPr="00302D29">
        <w:rPr>
          <w:sz w:val="26"/>
          <w:szCs w:val="26"/>
        </w:rPr>
        <w:t>-</w:t>
      </w:r>
      <w:r w:rsidRPr="00302D29">
        <w:rPr>
          <w:sz w:val="26"/>
          <w:szCs w:val="26"/>
        </w:rPr>
        <w:tab/>
        <w:t>методы</w:t>
      </w:r>
      <w:r w:rsidRPr="00302D29">
        <w:rPr>
          <w:sz w:val="26"/>
          <w:szCs w:val="26"/>
        </w:rPr>
        <w:tab/>
        <w:t>разработки</w:t>
      </w:r>
      <w:r w:rsidRPr="00302D29">
        <w:rPr>
          <w:sz w:val="26"/>
          <w:szCs w:val="26"/>
        </w:rPr>
        <w:tab/>
        <w:t>и</w:t>
      </w:r>
      <w:r w:rsidRPr="00302D29">
        <w:rPr>
          <w:sz w:val="26"/>
          <w:szCs w:val="26"/>
        </w:rPr>
        <w:tab/>
        <w:t>внедрения</w:t>
      </w:r>
      <w:r w:rsidRPr="00302D29">
        <w:rPr>
          <w:sz w:val="26"/>
          <w:szCs w:val="26"/>
        </w:rPr>
        <w:tab/>
        <w:t>управляющих</w:t>
      </w:r>
      <w:r w:rsidRPr="00302D29">
        <w:rPr>
          <w:sz w:val="26"/>
          <w:szCs w:val="26"/>
        </w:rPr>
        <w:tab/>
        <w:t>программ</w:t>
      </w:r>
      <w:r w:rsidRPr="00302D29">
        <w:rPr>
          <w:sz w:val="26"/>
          <w:szCs w:val="26"/>
        </w:rPr>
        <w:tab/>
      </w:r>
      <w:r w:rsidRPr="00302D29">
        <w:rPr>
          <w:spacing w:val="-1"/>
          <w:sz w:val="26"/>
          <w:szCs w:val="26"/>
        </w:rPr>
        <w:t>для</w:t>
      </w:r>
      <w:r w:rsidRPr="00302D29">
        <w:rPr>
          <w:spacing w:val="-67"/>
          <w:sz w:val="26"/>
          <w:szCs w:val="26"/>
        </w:rPr>
        <w:t xml:space="preserve"> </w:t>
      </w:r>
      <w:r w:rsidRPr="00302D29">
        <w:rPr>
          <w:sz w:val="26"/>
          <w:szCs w:val="26"/>
        </w:rPr>
        <w:t>обработки</w:t>
      </w:r>
      <w:r w:rsidRPr="00302D29">
        <w:rPr>
          <w:spacing w:val="-2"/>
          <w:sz w:val="26"/>
          <w:szCs w:val="26"/>
        </w:rPr>
        <w:t xml:space="preserve"> </w:t>
      </w:r>
      <w:r w:rsidRPr="00302D29">
        <w:rPr>
          <w:sz w:val="26"/>
          <w:szCs w:val="26"/>
        </w:rPr>
        <w:t>простых</w:t>
      </w:r>
      <w:r w:rsidRPr="00302D29">
        <w:rPr>
          <w:spacing w:val="-4"/>
          <w:sz w:val="26"/>
          <w:szCs w:val="26"/>
        </w:rPr>
        <w:t xml:space="preserve"> </w:t>
      </w:r>
      <w:r w:rsidRPr="00302D29">
        <w:rPr>
          <w:sz w:val="26"/>
          <w:szCs w:val="26"/>
        </w:rPr>
        <w:t>деталей</w:t>
      </w:r>
      <w:r w:rsidRPr="00302D29">
        <w:rPr>
          <w:spacing w:val="-2"/>
          <w:sz w:val="26"/>
          <w:szCs w:val="26"/>
        </w:rPr>
        <w:t xml:space="preserve"> </w:t>
      </w:r>
      <w:r w:rsidRPr="00302D29">
        <w:rPr>
          <w:sz w:val="26"/>
          <w:szCs w:val="26"/>
        </w:rPr>
        <w:t>в</w:t>
      </w:r>
      <w:r w:rsidRPr="00302D29">
        <w:rPr>
          <w:spacing w:val="-2"/>
          <w:sz w:val="26"/>
          <w:szCs w:val="26"/>
        </w:rPr>
        <w:t xml:space="preserve"> </w:t>
      </w:r>
      <w:r w:rsidRPr="00302D29">
        <w:rPr>
          <w:sz w:val="26"/>
          <w:szCs w:val="26"/>
        </w:rPr>
        <w:t>автоматизированном производстве.</w:t>
      </w:r>
    </w:p>
    <w:p w:rsidR="00302D29" w:rsidRPr="00302D29" w:rsidRDefault="00302D29" w:rsidP="00302D29">
      <w:pPr>
        <w:pStyle w:val="aff3"/>
        <w:spacing w:before="1"/>
        <w:ind w:left="567" w:firstLine="709"/>
        <w:rPr>
          <w:sz w:val="26"/>
          <w:szCs w:val="26"/>
        </w:rPr>
      </w:pPr>
    </w:p>
    <w:p w:rsidR="00302D29" w:rsidRPr="00302D29" w:rsidRDefault="00302D29" w:rsidP="00302D29">
      <w:pPr>
        <w:pStyle w:val="1"/>
        <w:spacing w:line="322" w:lineRule="exact"/>
        <w:ind w:left="567" w:firstLine="709"/>
        <w:jc w:val="both"/>
        <w:rPr>
          <w:b/>
          <w:sz w:val="26"/>
          <w:szCs w:val="26"/>
        </w:rPr>
      </w:pPr>
      <w:r w:rsidRPr="00302D29">
        <w:rPr>
          <w:sz w:val="26"/>
          <w:szCs w:val="26"/>
        </w:rPr>
        <w:t>Задачи</w:t>
      </w:r>
      <w:r w:rsidRPr="00302D29">
        <w:rPr>
          <w:spacing w:val="-4"/>
          <w:sz w:val="26"/>
          <w:szCs w:val="26"/>
        </w:rPr>
        <w:t xml:space="preserve"> </w:t>
      </w:r>
      <w:r w:rsidRPr="00302D29">
        <w:rPr>
          <w:sz w:val="26"/>
          <w:szCs w:val="26"/>
        </w:rPr>
        <w:t>практической</w:t>
      </w:r>
      <w:r w:rsidRPr="00302D29">
        <w:rPr>
          <w:spacing w:val="-4"/>
          <w:sz w:val="26"/>
          <w:szCs w:val="26"/>
        </w:rPr>
        <w:t xml:space="preserve"> </w:t>
      </w:r>
      <w:r w:rsidRPr="00302D29">
        <w:rPr>
          <w:sz w:val="26"/>
          <w:szCs w:val="26"/>
        </w:rPr>
        <w:t>работы:</w:t>
      </w:r>
    </w:p>
    <w:p w:rsidR="00302D29" w:rsidRPr="00302D29" w:rsidRDefault="00302D29" w:rsidP="003C1061">
      <w:pPr>
        <w:pStyle w:val="af0"/>
        <w:widowControl w:val="0"/>
        <w:numPr>
          <w:ilvl w:val="1"/>
          <w:numId w:val="25"/>
        </w:numPr>
        <w:tabs>
          <w:tab w:val="left" w:pos="1166"/>
        </w:tabs>
        <w:autoSpaceDE w:val="0"/>
        <w:autoSpaceDN w:val="0"/>
        <w:spacing w:after="0" w:line="276" w:lineRule="auto"/>
        <w:ind w:left="567" w:right="727"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Знать</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пульт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фрезерного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станка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CNC</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примере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системы</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управления</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SINUMERIK</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802C</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программном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обеспечении</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SYMplus</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5.1.</w:t>
      </w:r>
    </w:p>
    <w:p w:rsidR="00302D29" w:rsidRPr="00302D29" w:rsidRDefault="00302D29" w:rsidP="003C1061">
      <w:pPr>
        <w:pStyle w:val="af0"/>
        <w:widowControl w:val="0"/>
        <w:numPr>
          <w:ilvl w:val="1"/>
          <w:numId w:val="25"/>
        </w:numPr>
        <w:tabs>
          <w:tab w:val="left" w:pos="1315"/>
        </w:tabs>
        <w:autoSpaceDE w:val="0"/>
        <w:autoSpaceDN w:val="0"/>
        <w:spacing w:after="0" w:line="276" w:lineRule="auto"/>
        <w:ind w:left="567" w:right="727"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Знать</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пульт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токарного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станка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CNC</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примере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системы</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управления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SINUMERIK</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802C</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программном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обеспечении</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SYMplus</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5.1.</w:t>
      </w:r>
    </w:p>
    <w:p w:rsidR="00302D29" w:rsidRPr="00302D29" w:rsidRDefault="00302D29" w:rsidP="00302D29">
      <w:pPr>
        <w:pStyle w:val="1"/>
        <w:spacing w:before="2" w:line="319" w:lineRule="exact"/>
        <w:ind w:left="567" w:firstLine="709"/>
        <w:jc w:val="both"/>
        <w:rPr>
          <w:sz w:val="26"/>
          <w:szCs w:val="26"/>
        </w:rPr>
      </w:pPr>
      <w:r w:rsidRPr="00302D29">
        <w:rPr>
          <w:sz w:val="26"/>
          <w:szCs w:val="26"/>
        </w:rPr>
        <w:t>Обеспеченность</w:t>
      </w:r>
      <w:r w:rsidRPr="00302D29">
        <w:rPr>
          <w:spacing w:val="-8"/>
          <w:sz w:val="26"/>
          <w:szCs w:val="26"/>
        </w:rPr>
        <w:t xml:space="preserve"> </w:t>
      </w:r>
      <w:r w:rsidRPr="00302D29">
        <w:rPr>
          <w:sz w:val="26"/>
          <w:szCs w:val="26"/>
        </w:rPr>
        <w:t>занятия:</w:t>
      </w:r>
    </w:p>
    <w:p w:rsidR="00302D29" w:rsidRPr="00302D29" w:rsidRDefault="00302D29" w:rsidP="00302D29">
      <w:pPr>
        <w:pStyle w:val="aff3"/>
        <w:spacing w:line="319" w:lineRule="exact"/>
        <w:ind w:left="567" w:firstLine="709"/>
        <w:jc w:val="both"/>
        <w:rPr>
          <w:sz w:val="26"/>
          <w:szCs w:val="26"/>
        </w:rPr>
      </w:pPr>
      <w:r w:rsidRPr="00302D29">
        <w:rPr>
          <w:sz w:val="26"/>
          <w:szCs w:val="26"/>
        </w:rPr>
        <w:t>Учебно-методическая</w:t>
      </w:r>
      <w:r w:rsidRPr="00302D29">
        <w:rPr>
          <w:spacing w:val="-6"/>
          <w:sz w:val="26"/>
          <w:szCs w:val="26"/>
        </w:rPr>
        <w:t xml:space="preserve"> </w:t>
      </w:r>
      <w:r w:rsidRPr="00302D29">
        <w:rPr>
          <w:sz w:val="26"/>
          <w:szCs w:val="26"/>
        </w:rPr>
        <w:t>литература:</w:t>
      </w:r>
    </w:p>
    <w:p w:rsidR="00302D29" w:rsidRPr="00302D29" w:rsidRDefault="00302D29" w:rsidP="003C1061">
      <w:pPr>
        <w:pStyle w:val="af0"/>
        <w:widowControl w:val="0"/>
        <w:numPr>
          <w:ilvl w:val="0"/>
          <w:numId w:val="23"/>
        </w:numPr>
        <w:tabs>
          <w:tab w:val="left" w:pos="1329"/>
        </w:tabs>
        <w:autoSpaceDE w:val="0"/>
        <w:autoSpaceDN w:val="0"/>
        <w:spacing w:before="48" w:after="0" w:line="240" w:lineRule="auto"/>
        <w:ind w:left="567"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SYMplus</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5.1</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фрезерование</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,токарная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обработка.</w:t>
      </w:r>
    </w:p>
    <w:p w:rsidR="00302D29" w:rsidRPr="00302D29" w:rsidRDefault="00302D29" w:rsidP="003C1061">
      <w:pPr>
        <w:pStyle w:val="af0"/>
        <w:widowControl w:val="0"/>
        <w:numPr>
          <w:ilvl w:val="0"/>
          <w:numId w:val="23"/>
        </w:numPr>
        <w:tabs>
          <w:tab w:val="left" w:pos="1507"/>
        </w:tabs>
        <w:autoSpaceDE w:val="0"/>
        <w:autoSpaceDN w:val="0"/>
        <w:spacing w:before="48" w:after="0" w:line="278"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Серебреницкий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П.П.,</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Схиртладзе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А.Г.</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Программирование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автоматизированного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оборудования.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Под</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ред.</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Ю.М.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Соломенцева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Высшая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школа,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2003.</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592 с.</w:t>
      </w:r>
    </w:p>
    <w:p w:rsidR="00302D29" w:rsidRPr="00302D29" w:rsidRDefault="00302D29" w:rsidP="003C1061">
      <w:pPr>
        <w:pStyle w:val="af0"/>
        <w:widowControl w:val="0"/>
        <w:numPr>
          <w:ilvl w:val="0"/>
          <w:numId w:val="22"/>
        </w:numPr>
        <w:tabs>
          <w:tab w:val="left" w:pos="1181"/>
        </w:tabs>
        <w:autoSpaceDE w:val="0"/>
        <w:autoSpaceDN w:val="0"/>
        <w:spacing w:after="0" w:line="276"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Залогова Л.А. Практикум по компьютерной графике. Учебный курс. -М.: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Лаборатория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Базовых</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Знаний,</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2005.</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 с.</w:t>
      </w:r>
    </w:p>
    <w:p w:rsidR="00302D29" w:rsidRPr="00302D29" w:rsidRDefault="00302D29" w:rsidP="003C1061">
      <w:pPr>
        <w:pStyle w:val="af0"/>
        <w:widowControl w:val="0"/>
        <w:numPr>
          <w:ilvl w:val="0"/>
          <w:numId w:val="22"/>
        </w:numPr>
        <w:tabs>
          <w:tab w:val="left" w:pos="1185"/>
        </w:tabs>
        <w:autoSpaceDE w:val="0"/>
        <w:autoSpaceDN w:val="0"/>
        <w:spacing w:after="0" w:line="276" w:lineRule="auto"/>
        <w:ind w:left="567" w:right="724"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Микрюков В.Ю. Компьютерная графика: учебное пособие - М.: Феникс,</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2006.</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w:t>
      </w:r>
    </w:p>
    <w:p w:rsidR="00302D29" w:rsidRPr="00302D29" w:rsidRDefault="00302D29" w:rsidP="00302D29">
      <w:pPr>
        <w:pStyle w:val="aff3"/>
        <w:spacing w:before="9"/>
        <w:ind w:left="567" w:firstLine="709"/>
        <w:rPr>
          <w:sz w:val="26"/>
          <w:szCs w:val="26"/>
        </w:rPr>
      </w:pPr>
    </w:p>
    <w:p w:rsidR="00302D29" w:rsidRPr="00302D29" w:rsidRDefault="00302D29" w:rsidP="00302D29">
      <w:pPr>
        <w:pStyle w:val="aff3"/>
        <w:ind w:left="567" w:firstLine="709"/>
        <w:rPr>
          <w:sz w:val="26"/>
          <w:szCs w:val="26"/>
        </w:rPr>
      </w:pPr>
      <w:r w:rsidRPr="00302D29">
        <w:rPr>
          <w:sz w:val="26"/>
          <w:szCs w:val="26"/>
        </w:rPr>
        <w:t>Технические</w:t>
      </w:r>
      <w:r w:rsidRPr="00302D29">
        <w:rPr>
          <w:spacing w:val="-6"/>
          <w:sz w:val="26"/>
          <w:szCs w:val="26"/>
        </w:rPr>
        <w:t xml:space="preserve"> </w:t>
      </w:r>
      <w:r w:rsidRPr="00302D29">
        <w:rPr>
          <w:sz w:val="26"/>
          <w:szCs w:val="26"/>
        </w:rPr>
        <w:t>средства</w:t>
      </w:r>
      <w:r w:rsidRPr="00302D29">
        <w:rPr>
          <w:spacing w:val="-5"/>
          <w:sz w:val="26"/>
          <w:szCs w:val="26"/>
        </w:rPr>
        <w:t xml:space="preserve"> </w:t>
      </w:r>
      <w:r w:rsidRPr="00302D29">
        <w:rPr>
          <w:sz w:val="26"/>
          <w:szCs w:val="26"/>
        </w:rPr>
        <w:t>обучения:</w:t>
      </w:r>
    </w:p>
    <w:p w:rsidR="00302D29" w:rsidRPr="00302D29" w:rsidRDefault="00302D29" w:rsidP="00302D29">
      <w:pPr>
        <w:pStyle w:val="af0"/>
        <w:widowControl w:val="0"/>
        <w:tabs>
          <w:tab w:val="left" w:pos="1314"/>
          <w:tab w:val="left" w:pos="1315"/>
          <w:tab w:val="left" w:pos="7316"/>
          <w:tab w:val="left" w:pos="8022"/>
        </w:tabs>
        <w:autoSpaceDE w:val="0"/>
        <w:autoSpaceDN w:val="0"/>
        <w:spacing w:before="47"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Набор</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станков</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302D29" w:rsidRPr="00302D29" w:rsidRDefault="00302D29" w:rsidP="00302D29">
      <w:pPr>
        <w:pStyle w:val="af0"/>
        <w:widowControl w:val="0"/>
        <w:tabs>
          <w:tab w:val="left" w:pos="1314"/>
          <w:tab w:val="left" w:pos="1315"/>
          <w:tab w:val="left" w:pos="9438"/>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lastRenderedPageBreak/>
        <w:t>Индикаторная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головка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часового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типа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магнитным</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штативом</w:t>
      </w:r>
      <w:r w:rsidRPr="00302D29">
        <w:rPr>
          <w:rFonts w:ascii="Times New Roman" w:hAnsi="Times New Roman" w:cs="Times New Roman"/>
          <w:spacing w:val="32"/>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3291"/>
          <w:tab w:val="left" w:pos="5982"/>
          <w:tab w:val="left" w:pos="8688"/>
        </w:tabs>
        <w:autoSpaceDE w:val="0"/>
        <w:autoSpaceDN w:val="0"/>
        <w:spacing w:before="46" w:after="0" w:line="276" w:lineRule="auto"/>
        <w:ind w:left="1276" w:right="730"/>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z w:val="26"/>
          <w:szCs w:val="26"/>
        </w:rPr>
        <w:tab/>
        <w:t>универсального</w:t>
      </w:r>
      <w:r w:rsidRPr="00302D29">
        <w:rPr>
          <w:rFonts w:ascii="Times New Roman" w:hAnsi="Times New Roman" w:cs="Times New Roman"/>
          <w:sz w:val="26"/>
          <w:szCs w:val="26"/>
        </w:rPr>
        <w:tab/>
        <w:t>измерительного</w:t>
      </w:r>
      <w:r w:rsidRPr="00302D29">
        <w:rPr>
          <w:rFonts w:ascii="Times New Roman" w:hAnsi="Times New Roman" w:cs="Times New Roman"/>
          <w:sz w:val="26"/>
          <w:szCs w:val="26"/>
        </w:rPr>
        <w:tab/>
      </w:r>
      <w:r w:rsidRPr="00302D29">
        <w:rPr>
          <w:rFonts w:ascii="Times New Roman" w:hAnsi="Times New Roman" w:cs="Times New Roman"/>
          <w:spacing w:val="-1"/>
          <w:sz w:val="26"/>
          <w:szCs w:val="26"/>
        </w:rPr>
        <w:t>инструмента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p>
    <w:p w:rsidR="00302D29" w:rsidRPr="00302D29" w:rsidRDefault="00302D29" w:rsidP="00302D29">
      <w:pPr>
        <w:pStyle w:val="af0"/>
        <w:widowControl w:val="0"/>
        <w:tabs>
          <w:tab w:val="left" w:pos="1386"/>
          <w:tab w:val="left" w:pos="1387"/>
          <w:tab w:val="left" w:pos="5899"/>
          <w:tab w:val="left" w:pos="660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0,05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5189"/>
          <w:tab w:val="left" w:pos="5899"/>
        </w:tabs>
        <w:autoSpaceDE w:val="0"/>
        <w:autoSpaceDN w:val="0"/>
        <w:spacing w:before="84"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0 -</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0,01</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 w:val="left" w:pos="4483"/>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30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p>
    <w:p w:rsidR="00302D29" w:rsidRPr="00302D29" w:rsidRDefault="00302D29" w:rsidP="003C1061">
      <w:pPr>
        <w:pStyle w:val="af0"/>
        <w:widowControl w:val="0"/>
        <w:numPr>
          <w:ilvl w:val="0"/>
          <w:numId w:val="25"/>
        </w:numPr>
        <w:tabs>
          <w:tab w:val="left" w:pos="955"/>
        </w:tabs>
        <w:autoSpaceDE w:val="0"/>
        <w:autoSpaceDN w:val="0"/>
        <w:spacing w:before="51" w:after="0" w:line="276" w:lineRule="auto"/>
        <w:ind w:left="567" w:right="727"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w:t>
      </w:r>
      <w:r w:rsidRPr="00302D29">
        <w:rPr>
          <w:rFonts w:ascii="Times New Roman" w:hAnsi="Times New Roman" w:cs="Times New Roman"/>
          <w:spacing w:val="21"/>
          <w:sz w:val="26"/>
          <w:szCs w:val="26"/>
        </w:rPr>
        <w:t xml:space="preserve"> </w:t>
      </w:r>
      <w:r w:rsidRPr="00302D29">
        <w:rPr>
          <w:rFonts w:ascii="Times New Roman" w:hAnsi="Times New Roman" w:cs="Times New Roman"/>
          <w:sz w:val="26"/>
          <w:szCs w:val="26"/>
        </w:rPr>
        <w:t>обеспечение:</w:t>
      </w:r>
      <w:r w:rsidRPr="00302D29">
        <w:rPr>
          <w:rFonts w:ascii="Times New Roman" w:hAnsi="Times New Roman" w:cs="Times New Roman"/>
          <w:spacing w:val="20"/>
          <w:sz w:val="26"/>
          <w:szCs w:val="26"/>
        </w:rPr>
        <w:t xml:space="preserve"> </w:t>
      </w:r>
      <w:r w:rsidRPr="00302D29">
        <w:rPr>
          <w:rFonts w:ascii="Times New Roman" w:hAnsi="Times New Roman" w:cs="Times New Roman"/>
          <w:sz w:val="26"/>
          <w:szCs w:val="26"/>
        </w:rPr>
        <w:t>Интегрированный</w:t>
      </w:r>
      <w:r w:rsidRPr="00302D29">
        <w:rPr>
          <w:rFonts w:ascii="Times New Roman" w:hAnsi="Times New Roman" w:cs="Times New Roman"/>
          <w:spacing w:val="20"/>
          <w:sz w:val="26"/>
          <w:szCs w:val="26"/>
        </w:rPr>
        <w:t xml:space="preserve"> </w:t>
      </w:r>
      <w:r w:rsidRPr="00302D29">
        <w:rPr>
          <w:rFonts w:ascii="Times New Roman" w:hAnsi="Times New Roman" w:cs="Times New Roman"/>
          <w:sz w:val="26"/>
          <w:szCs w:val="26"/>
        </w:rPr>
        <w:t>CAD/CAM/CAPP</w:t>
      </w:r>
      <w:r w:rsidRPr="00302D29">
        <w:rPr>
          <w:rFonts w:ascii="Times New Roman" w:hAnsi="Times New Roman" w:cs="Times New Roman"/>
          <w:spacing w:val="20"/>
          <w:sz w:val="26"/>
          <w:szCs w:val="26"/>
        </w:rPr>
        <w:t xml:space="preserve"> </w:t>
      </w:r>
      <w:r w:rsidRPr="00302D29">
        <w:rPr>
          <w:rFonts w:ascii="Times New Roman" w:hAnsi="Times New Roman" w:cs="Times New Roman"/>
          <w:sz w:val="26"/>
          <w:szCs w:val="26"/>
        </w:rPr>
        <w:t>комплекс</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"NX"</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13</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мест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сетевой ключ)</w:t>
      </w:r>
    </w:p>
    <w:p w:rsidR="00302D29" w:rsidRPr="00302D29" w:rsidRDefault="00302D29" w:rsidP="00302D29">
      <w:pPr>
        <w:pStyle w:val="aff3"/>
        <w:spacing w:before="1"/>
        <w:ind w:left="567" w:firstLine="709"/>
        <w:rPr>
          <w:sz w:val="26"/>
          <w:szCs w:val="26"/>
        </w:rPr>
      </w:pPr>
    </w:p>
    <w:p w:rsidR="00302D29" w:rsidRPr="00302D29" w:rsidRDefault="00302D29" w:rsidP="00302D29">
      <w:pPr>
        <w:pStyle w:val="aff3"/>
        <w:spacing w:line="276" w:lineRule="auto"/>
        <w:ind w:left="567" w:right="725" w:firstLine="709"/>
        <w:jc w:val="both"/>
        <w:rPr>
          <w:sz w:val="26"/>
          <w:szCs w:val="26"/>
        </w:rPr>
      </w:pPr>
      <w:r w:rsidRPr="00302D29">
        <w:rPr>
          <w:sz w:val="26"/>
          <w:szCs w:val="26"/>
        </w:rPr>
        <w:t>Программное</w:t>
      </w:r>
      <w:r w:rsidRPr="00302D29">
        <w:rPr>
          <w:spacing w:val="1"/>
          <w:sz w:val="26"/>
          <w:szCs w:val="26"/>
        </w:rPr>
        <w:t xml:space="preserve"> </w:t>
      </w:r>
      <w:r w:rsidRPr="00302D29">
        <w:rPr>
          <w:sz w:val="26"/>
          <w:szCs w:val="26"/>
        </w:rPr>
        <w:t>обеспечение</w:t>
      </w:r>
      <w:r w:rsidRPr="00302D29">
        <w:rPr>
          <w:spacing w:val="1"/>
          <w:sz w:val="26"/>
          <w:szCs w:val="26"/>
        </w:rPr>
        <w:t xml:space="preserve"> </w:t>
      </w:r>
      <w:r w:rsidRPr="00302D29">
        <w:rPr>
          <w:sz w:val="26"/>
          <w:szCs w:val="26"/>
        </w:rPr>
        <w:t>SYMplus</w:t>
      </w:r>
      <w:r w:rsidRPr="00302D29">
        <w:rPr>
          <w:spacing w:val="1"/>
          <w:sz w:val="26"/>
          <w:szCs w:val="26"/>
        </w:rPr>
        <w:t xml:space="preserve"> </w:t>
      </w:r>
      <w:r w:rsidRPr="00302D29">
        <w:rPr>
          <w:sz w:val="26"/>
          <w:szCs w:val="26"/>
        </w:rPr>
        <w:t>5.1</w:t>
      </w:r>
      <w:r w:rsidRPr="00302D29">
        <w:rPr>
          <w:spacing w:val="1"/>
          <w:sz w:val="26"/>
          <w:szCs w:val="26"/>
        </w:rPr>
        <w:t xml:space="preserve"> </w:t>
      </w:r>
      <w:r w:rsidRPr="00302D29">
        <w:rPr>
          <w:sz w:val="26"/>
          <w:szCs w:val="26"/>
        </w:rPr>
        <w:t>Milling(Фрезерование)</w:t>
      </w:r>
      <w:r w:rsidRPr="00302D29">
        <w:rPr>
          <w:spacing w:val="1"/>
          <w:sz w:val="26"/>
          <w:szCs w:val="26"/>
        </w:rPr>
        <w:t xml:space="preserve"> </w:t>
      </w:r>
      <w:r w:rsidRPr="00302D29">
        <w:rPr>
          <w:sz w:val="26"/>
          <w:szCs w:val="26"/>
        </w:rPr>
        <w:t>для</w:t>
      </w:r>
      <w:r w:rsidRPr="00302D29">
        <w:rPr>
          <w:spacing w:val="1"/>
          <w:sz w:val="26"/>
          <w:szCs w:val="26"/>
        </w:rPr>
        <w:t xml:space="preserve"> </w:t>
      </w:r>
      <w:r w:rsidRPr="00302D29">
        <w:rPr>
          <w:sz w:val="26"/>
          <w:szCs w:val="26"/>
        </w:rPr>
        <w:t>подготовки операторов фрезерных станков с ЧПУ (лиц. на 13 рабочих</w:t>
      </w:r>
      <w:r w:rsidRPr="00302D29">
        <w:rPr>
          <w:spacing w:val="1"/>
          <w:sz w:val="26"/>
          <w:szCs w:val="26"/>
        </w:rPr>
        <w:t xml:space="preserve"> </w:t>
      </w:r>
      <w:r w:rsidRPr="00302D29">
        <w:rPr>
          <w:sz w:val="26"/>
          <w:szCs w:val="26"/>
        </w:rPr>
        <w:t>мест)</w:t>
      </w:r>
    </w:p>
    <w:p w:rsidR="00302D29" w:rsidRPr="00302D29" w:rsidRDefault="00302D29" w:rsidP="00302D29">
      <w:pPr>
        <w:pStyle w:val="aff3"/>
        <w:spacing w:before="3" w:line="276" w:lineRule="auto"/>
        <w:ind w:left="567" w:right="734" w:firstLine="709"/>
        <w:jc w:val="both"/>
        <w:rPr>
          <w:sz w:val="26"/>
          <w:szCs w:val="26"/>
        </w:rPr>
      </w:pPr>
      <w:r w:rsidRPr="00302D29">
        <w:rPr>
          <w:sz w:val="26"/>
          <w:szCs w:val="26"/>
        </w:rPr>
        <w:t>Программное</w:t>
      </w:r>
      <w:r w:rsidRPr="00302D29">
        <w:rPr>
          <w:spacing w:val="1"/>
          <w:sz w:val="26"/>
          <w:szCs w:val="26"/>
        </w:rPr>
        <w:t xml:space="preserve"> </w:t>
      </w:r>
      <w:r w:rsidRPr="00302D29">
        <w:rPr>
          <w:sz w:val="26"/>
          <w:szCs w:val="26"/>
        </w:rPr>
        <w:t>обеспечение</w:t>
      </w:r>
      <w:r w:rsidRPr="00302D29">
        <w:rPr>
          <w:spacing w:val="1"/>
          <w:sz w:val="26"/>
          <w:szCs w:val="26"/>
        </w:rPr>
        <w:t xml:space="preserve"> </w:t>
      </w:r>
      <w:r w:rsidRPr="00302D29">
        <w:rPr>
          <w:sz w:val="26"/>
          <w:szCs w:val="26"/>
        </w:rPr>
        <w:t>SYMplus</w:t>
      </w:r>
      <w:r w:rsidRPr="00302D29">
        <w:rPr>
          <w:spacing w:val="1"/>
          <w:sz w:val="26"/>
          <w:szCs w:val="26"/>
        </w:rPr>
        <w:t xml:space="preserve"> </w:t>
      </w:r>
      <w:r w:rsidRPr="00302D29">
        <w:rPr>
          <w:sz w:val="26"/>
          <w:szCs w:val="26"/>
        </w:rPr>
        <w:t>5.1</w:t>
      </w:r>
      <w:r w:rsidRPr="00302D29">
        <w:rPr>
          <w:spacing w:val="71"/>
          <w:sz w:val="26"/>
          <w:szCs w:val="26"/>
        </w:rPr>
        <w:t xml:space="preserve"> </w:t>
      </w:r>
      <w:r w:rsidRPr="00302D29">
        <w:rPr>
          <w:sz w:val="26"/>
          <w:szCs w:val="26"/>
        </w:rPr>
        <w:t>Turning</w:t>
      </w:r>
      <w:r w:rsidRPr="00302D29">
        <w:rPr>
          <w:spacing w:val="71"/>
          <w:sz w:val="26"/>
          <w:szCs w:val="26"/>
        </w:rPr>
        <w:t xml:space="preserve"> </w:t>
      </w:r>
      <w:r w:rsidRPr="00302D29">
        <w:rPr>
          <w:sz w:val="26"/>
          <w:szCs w:val="26"/>
        </w:rPr>
        <w:t>(Точение)</w:t>
      </w:r>
      <w:r w:rsidRPr="00302D29">
        <w:rPr>
          <w:spacing w:val="71"/>
          <w:sz w:val="26"/>
          <w:szCs w:val="26"/>
        </w:rPr>
        <w:t xml:space="preserve"> </w:t>
      </w:r>
      <w:r w:rsidRPr="00302D29">
        <w:rPr>
          <w:sz w:val="26"/>
          <w:szCs w:val="26"/>
        </w:rPr>
        <w:t>для</w:t>
      </w:r>
      <w:r w:rsidRPr="00302D29">
        <w:rPr>
          <w:spacing w:val="1"/>
          <w:sz w:val="26"/>
          <w:szCs w:val="26"/>
        </w:rPr>
        <w:t xml:space="preserve"> </w:t>
      </w:r>
      <w:r w:rsidRPr="00302D29">
        <w:rPr>
          <w:sz w:val="26"/>
          <w:szCs w:val="26"/>
        </w:rPr>
        <w:t>подготовки</w:t>
      </w:r>
      <w:r w:rsidRPr="00302D29">
        <w:rPr>
          <w:spacing w:val="-2"/>
          <w:sz w:val="26"/>
          <w:szCs w:val="26"/>
        </w:rPr>
        <w:t xml:space="preserve"> </w:t>
      </w:r>
      <w:r w:rsidRPr="00302D29">
        <w:rPr>
          <w:sz w:val="26"/>
          <w:szCs w:val="26"/>
        </w:rPr>
        <w:t>операторов</w:t>
      </w:r>
      <w:r w:rsidRPr="00302D29">
        <w:rPr>
          <w:spacing w:val="-3"/>
          <w:sz w:val="26"/>
          <w:szCs w:val="26"/>
        </w:rPr>
        <w:t xml:space="preserve"> </w:t>
      </w:r>
      <w:r w:rsidRPr="00302D29">
        <w:rPr>
          <w:sz w:val="26"/>
          <w:szCs w:val="26"/>
        </w:rPr>
        <w:t>токарных</w:t>
      </w:r>
      <w:r w:rsidRPr="00302D29">
        <w:rPr>
          <w:spacing w:val="-6"/>
          <w:sz w:val="26"/>
          <w:szCs w:val="26"/>
        </w:rPr>
        <w:t xml:space="preserve"> </w:t>
      </w:r>
      <w:r w:rsidRPr="00302D29">
        <w:rPr>
          <w:sz w:val="26"/>
          <w:szCs w:val="26"/>
        </w:rPr>
        <w:t>станков</w:t>
      </w:r>
      <w:r w:rsidRPr="00302D29">
        <w:rPr>
          <w:spacing w:val="-3"/>
          <w:sz w:val="26"/>
          <w:szCs w:val="26"/>
        </w:rPr>
        <w:t xml:space="preserve"> </w:t>
      </w:r>
      <w:r w:rsidRPr="00302D29">
        <w:rPr>
          <w:sz w:val="26"/>
          <w:szCs w:val="26"/>
        </w:rPr>
        <w:t>с</w:t>
      </w:r>
      <w:r w:rsidRPr="00302D29">
        <w:rPr>
          <w:spacing w:val="-1"/>
          <w:sz w:val="26"/>
          <w:szCs w:val="26"/>
        </w:rPr>
        <w:t xml:space="preserve"> </w:t>
      </w:r>
      <w:r w:rsidRPr="00302D29">
        <w:rPr>
          <w:sz w:val="26"/>
          <w:szCs w:val="26"/>
        </w:rPr>
        <w:t>ЧПУ</w:t>
      </w:r>
      <w:r w:rsidRPr="00302D29">
        <w:rPr>
          <w:spacing w:val="-2"/>
          <w:sz w:val="26"/>
          <w:szCs w:val="26"/>
        </w:rPr>
        <w:t xml:space="preserve"> </w:t>
      </w:r>
      <w:r w:rsidRPr="00302D29">
        <w:rPr>
          <w:sz w:val="26"/>
          <w:szCs w:val="26"/>
        </w:rPr>
        <w:t>(лиц. на 13</w:t>
      </w:r>
      <w:r w:rsidRPr="00302D29">
        <w:rPr>
          <w:spacing w:val="-2"/>
          <w:sz w:val="26"/>
          <w:szCs w:val="26"/>
        </w:rPr>
        <w:t xml:space="preserve"> </w:t>
      </w:r>
      <w:r w:rsidRPr="00302D29">
        <w:rPr>
          <w:sz w:val="26"/>
          <w:szCs w:val="26"/>
        </w:rPr>
        <w:t>рабочих</w:t>
      </w:r>
      <w:r w:rsidRPr="00302D29">
        <w:rPr>
          <w:spacing w:val="-2"/>
          <w:sz w:val="26"/>
          <w:szCs w:val="26"/>
        </w:rPr>
        <w:t xml:space="preserve"> </w:t>
      </w:r>
      <w:r w:rsidRPr="00302D29">
        <w:rPr>
          <w:sz w:val="26"/>
          <w:szCs w:val="26"/>
        </w:rPr>
        <w:t>мест)</w:t>
      </w:r>
    </w:p>
    <w:p w:rsidR="00302D29" w:rsidRPr="00302D29" w:rsidRDefault="00302D29" w:rsidP="00302D29">
      <w:pPr>
        <w:pStyle w:val="aff3"/>
        <w:spacing w:line="321" w:lineRule="exact"/>
        <w:ind w:left="567" w:firstLine="709"/>
        <w:jc w:val="both"/>
        <w:rPr>
          <w:sz w:val="26"/>
          <w:szCs w:val="26"/>
        </w:rPr>
      </w:pPr>
      <w:r w:rsidRPr="00302D29">
        <w:rPr>
          <w:sz w:val="26"/>
          <w:szCs w:val="26"/>
        </w:rPr>
        <w:t>Лабораторное</w:t>
      </w:r>
      <w:r w:rsidRPr="00302D29">
        <w:rPr>
          <w:spacing w:val="-5"/>
          <w:sz w:val="26"/>
          <w:szCs w:val="26"/>
        </w:rPr>
        <w:t xml:space="preserve"> </w:t>
      </w:r>
      <w:r w:rsidRPr="00302D29">
        <w:rPr>
          <w:sz w:val="26"/>
          <w:szCs w:val="26"/>
        </w:rPr>
        <w:t>оборудование</w:t>
      </w:r>
      <w:r w:rsidRPr="00302D29">
        <w:rPr>
          <w:spacing w:val="-4"/>
          <w:sz w:val="26"/>
          <w:szCs w:val="26"/>
        </w:rPr>
        <w:t xml:space="preserve"> </w:t>
      </w:r>
      <w:r w:rsidRPr="00302D29">
        <w:rPr>
          <w:sz w:val="26"/>
          <w:szCs w:val="26"/>
        </w:rPr>
        <w:t>и</w:t>
      </w:r>
      <w:r w:rsidRPr="00302D29">
        <w:rPr>
          <w:spacing w:val="-6"/>
          <w:sz w:val="26"/>
          <w:szCs w:val="26"/>
        </w:rPr>
        <w:t xml:space="preserve"> </w:t>
      </w:r>
      <w:r w:rsidRPr="00302D29">
        <w:rPr>
          <w:sz w:val="26"/>
          <w:szCs w:val="26"/>
        </w:rPr>
        <w:t>инструменты:</w:t>
      </w:r>
    </w:p>
    <w:p w:rsidR="00302D29" w:rsidRPr="00302D29" w:rsidRDefault="00302D29" w:rsidP="00302D29">
      <w:pPr>
        <w:pStyle w:val="af0"/>
        <w:widowControl w:val="0"/>
        <w:tabs>
          <w:tab w:val="left" w:pos="1314"/>
          <w:tab w:val="left" w:pos="1315"/>
          <w:tab w:val="left" w:pos="3773"/>
          <w:tab w:val="left" w:pos="8733"/>
        </w:tabs>
        <w:autoSpaceDE w:val="0"/>
        <w:autoSpaceDN w:val="0"/>
        <w:spacing w:before="47" w:after="0" w:line="273" w:lineRule="auto"/>
        <w:ind w:left="1276" w:right="2069"/>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оборудования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рабочего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38"/>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r>
      <w:r w:rsidRPr="00302D29">
        <w:rPr>
          <w:rFonts w:ascii="Times New Roman" w:hAnsi="Times New Roman" w:cs="Times New Roman"/>
          <w:spacing w:val="-2"/>
          <w:sz w:val="26"/>
          <w:szCs w:val="26"/>
        </w:rPr>
        <w:t>1</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r w:rsidRPr="00302D29">
        <w:rPr>
          <w:rFonts w:ascii="Times New Roman" w:hAnsi="Times New Roman" w:cs="Times New Roman"/>
          <w:sz w:val="26"/>
          <w:szCs w:val="26"/>
        </w:rPr>
        <w:tab/>
        <w:t>шт.</w:t>
      </w:r>
    </w:p>
    <w:p w:rsidR="00302D29" w:rsidRPr="00302D29" w:rsidRDefault="00302D29" w:rsidP="00302D29">
      <w:pPr>
        <w:pStyle w:val="af0"/>
        <w:widowControl w:val="0"/>
        <w:tabs>
          <w:tab w:val="left" w:pos="1314"/>
          <w:tab w:val="left" w:pos="1315"/>
          <w:tab w:val="left" w:pos="5899"/>
          <w:tab w:val="left" w:pos="6605"/>
        </w:tabs>
        <w:autoSpaceDE w:val="0"/>
        <w:autoSpaceDN w:val="0"/>
        <w:spacing w:before="1"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интерактивная,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менее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s>
        <w:autoSpaceDE w:val="0"/>
        <w:autoSpaceDN w:val="0"/>
        <w:spacing w:before="51"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65"/>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 w:val="left" w:pos="5189"/>
        </w:tabs>
        <w:autoSpaceDE w:val="0"/>
        <w:autoSpaceDN w:val="0"/>
        <w:spacing w:before="45"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Кресло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3066"/>
          <w:tab w:val="left" w:pos="3773"/>
        </w:tabs>
        <w:autoSpaceDE w:val="0"/>
        <w:autoSpaceDN w:val="0"/>
        <w:spacing w:before="46" w:after="0" w:line="276" w:lineRule="auto"/>
        <w:ind w:left="1276" w:right="731"/>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w:t>
      </w:r>
      <w:r w:rsidRPr="00302D29">
        <w:rPr>
          <w:rFonts w:ascii="Times New Roman" w:hAnsi="Times New Roman" w:cs="Times New Roman"/>
          <w:spacing w:val="26"/>
          <w:sz w:val="26"/>
          <w:szCs w:val="26"/>
        </w:rPr>
        <w:t xml:space="preserve"> </w:t>
      </w:r>
      <w:r w:rsidRPr="00302D29">
        <w:rPr>
          <w:rFonts w:ascii="Times New Roman" w:hAnsi="Times New Roman" w:cs="Times New Roman"/>
          <w:sz w:val="26"/>
          <w:szCs w:val="26"/>
        </w:rPr>
        <w:t>компьютер</w:t>
      </w:r>
      <w:r w:rsidRPr="00302D29">
        <w:rPr>
          <w:rFonts w:ascii="Times New Roman" w:hAnsi="Times New Roman" w:cs="Times New Roman"/>
          <w:spacing w:val="26"/>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7"/>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27"/>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25"/>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7"/>
          <w:sz w:val="26"/>
          <w:szCs w:val="26"/>
        </w:rPr>
        <w:t xml:space="preserve"> </w:t>
      </w:r>
      <w:r w:rsidRPr="00302D29">
        <w:rPr>
          <w:rFonts w:ascii="Times New Roman" w:hAnsi="Times New Roman" w:cs="Times New Roman"/>
          <w:sz w:val="26"/>
          <w:szCs w:val="26"/>
        </w:rPr>
        <w:t>предустан.</w:t>
      </w:r>
      <w:r w:rsidRPr="00302D29">
        <w:rPr>
          <w:rFonts w:ascii="Times New Roman" w:hAnsi="Times New Roman" w:cs="Times New Roman"/>
          <w:spacing w:val="28"/>
          <w:sz w:val="26"/>
          <w:szCs w:val="26"/>
        </w:rPr>
        <w:t xml:space="preserve"> </w:t>
      </w:r>
      <w:r w:rsidRPr="00302D29">
        <w:rPr>
          <w:rFonts w:ascii="Times New Roman" w:hAnsi="Times New Roman" w:cs="Times New Roman"/>
          <w:sz w:val="26"/>
          <w:szCs w:val="26"/>
        </w:rPr>
        <w:t>ОС</w:t>
      </w:r>
      <w:r w:rsidRPr="00302D29">
        <w:rPr>
          <w:rFonts w:ascii="Times New Roman" w:hAnsi="Times New Roman" w:cs="Times New Roman"/>
          <w:spacing w:val="23"/>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21"/>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OFFICE)</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02"/>
          <w:tab w:val="left" w:pos="6605"/>
          <w:tab w:val="left" w:pos="7316"/>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Мультимедиа</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проектор</w:t>
      </w:r>
      <w:r w:rsidRPr="00302D29">
        <w:rPr>
          <w:rFonts w:ascii="Times New Roman" w:hAnsi="Times New Roman" w:cs="Times New Roman"/>
          <w:sz w:val="26"/>
          <w:szCs w:val="26"/>
        </w:rPr>
        <w:tab/>
        <w:t>2000</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(посадочные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количеству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обучающихся)</w:t>
      </w:r>
    </w:p>
    <w:p w:rsidR="00302D29" w:rsidRPr="00302D29" w:rsidRDefault="00302D29" w:rsidP="00302D29">
      <w:pPr>
        <w:pStyle w:val="af0"/>
        <w:widowControl w:val="0"/>
        <w:tabs>
          <w:tab w:val="left" w:pos="1314"/>
          <w:tab w:val="left" w:pos="1315"/>
        </w:tabs>
        <w:autoSpaceDE w:val="0"/>
        <w:autoSpaceDN w:val="0"/>
        <w:spacing w:before="50"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1000VA</w:t>
      </w:r>
    </w:p>
    <w:p w:rsidR="00302D29" w:rsidRPr="00302D29" w:rsidRDefault="00302D29" w:rsidP="00302D29">
      <w:pPr>
        <w:pStyle w:val="af0"/>
        <w:widowControl w:val="0"/>
        <w:tabs>
          <w:tab w:val="left" w:pos="1314"/>
          <w:tab w:val="left" w:pos="1315"/>
        </w:tabs>
        <w:autoSpaceDE w:val="0"/>
        <w:autoSpaceDN w:val="0"/>
        <w:spacing w:before="47"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Стул</w:t>
      </w:r>
      <w:r w:rsidRPr="00302D29">
        <w:rPr>
          <w:rFonts w:ascii="Times New Roman" w:hAnsi="Times New Roman" w:cs="Times New Roman"/>
          <w:spacing w:val="61"/>
          <w:sz w:val="26"/>
          <w:szCs w:val="26"/>
        </w:rPr>
        <w:t xml:space="preserve"> </w:t>
      </w:r>
      <w:r w:rsidRPr="00302D29">
        <w:rPr>
          <w:rFonts w:ascii="Times New Roman" w:hAnsi="Times New Roman" w:cs="Times New Roman"/>
          <w:sz w:val="26"/>
          <w:szCs w:val="26"/>
        </w:rPr>
        <w:t>полумягкий</w:t>
      </w:r>
    </w:p>
    <w:p w:rsidR="00302D29" w:rsidRPr="00302D29" w:rsidRDefault="00302D29" w:rsidP="00302D29">
      <w:pPr>
        <w:pStyle w:val="af0"/>
        <w:widowControl w:val="0"/>
        <w:tabs>
          <w:tab w:val="left" w:pos="1314"/>
          <w:tab w:val="left" w:pos="1315"/>
        </w:tabs>
        <w:autoSpaceDE w:val="0"/>
        <w:autoSpaceDN w:val="0"/>
        <w:spacing w:before="45" w:after="0" w:line="273" w:lineRule="auto"/>
        <w:ind w:left="1276" w:right="4334"/>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прямоугольный</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1400х700мм,</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h=720мм</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клетку</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(48 листов).</w:t>
      </w:r>
    </w:p>
    <w:p w:rsidR="00302D29" w:rsidRPr="00302D29" w:rsidRDefault="00302D29" w:rsidP="00302D29">
      <w:pPr>
        <w:pStyle w:val="af0"/>
        <w:widowControl w:val="0"/>
        <w:tabs>
          <w:tab w:val="left" w:pos="1027"/>
          <w:tab w:val="left" w:pos="3287"/>
        </w:tabs>
        <w:autoSpaceDE w:val="0"/>
        <w:autoSpaceDN w:val="0"/>
        <w:spacing w:before="6" w:after="0" w:line="276" w:lineRule="auto"/>
        <w:ind w:left="1276" w:right="726"/>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материалы</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SYMplus</w:t>
      </w:r>
      <w:r w:rsidRPr="00302D29">
        <w:rPr>
          <w:rFonts w:ascii="Times New Roman" w:hAnsi="Times New Roman" w:cs="Times New Roman"/>
          <w:spacing w:val="47"/>
          <w:sz w:val="26"/>
          <w:szCs w:val="26"/>
        </w:rPr>
        <w:t xml:space="preserve"> </w:t>
      </w:r>
      <w:r w:rsidRPr="00302D29">
        <w:rPr>
          <w:rFonts w:ascii="Times New Roman" w:hAnsi="Times New Roman" w:cs="Times New Roman"/>
          <w:sz w:val="26"/>
          <w:szCs w:val="26"/>
        </w:rPr>
        <w:t>5.1</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42"/>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43"/>
          <w:sz w:val="26"/>
          <w:szCs w:val="26"/>
        </w:rPr>
        <w:t xml:space="preserve"> </w:t>
      </w:r>
      <w:r w:rsidRPr="00302D29">
        <w:rPr>
          <w:rFonts w:ascii="Times New Roman" w:hAnsi="Times New Roman" w:cs="Times New Roman"/>
          <w:sz w:val="26"/>
          <w:szCs w:val="26"/>
        </w:rPr>
        <w:t>фрезерование;</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z w:val="26"/>
          <w:szCs w:val="26"/>
        </w:rPr>
        <w:tab/>
        <w:t>токарная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обработка.</w:t>
      </w:r>
    </w:p>
    <w:p w:rsidR="00302D29" w:rsidRPr="00302D29" w:rsidRDefault="00302D29" w:rsidP="00302D29">
      <w:pPr>
        <w:pStyle w:val="aff3"/>
        <w:spacing w:before="4"/>
        <w:ind w:left="567" w:firstLine="709"/>
        <w:rPr>
          <w:sz w:val="26"/>
          <w:szCs w:val="26"/>
        </w:rPr>
      </w:pPr>
    </w:p>
    <w:p w:rsidR="00302D29" w:rsidRPr="00302D29" w:rsidRDefault="00302D29" w:rsidP="00302D29">
      <w:pPr>
        <w:pStyle w:val="1"/>
        <w:spacing w:line="319" w:lineRule="exact"/>
        <w:ind w:left="567" w:firstLine="709"/>
        <w:rPr>
          <w:sz w:val="26"/>
          <w:szCs w:val="26"/>
        </w:rPr>
      </w:pPr>
      <w:r w:rsidRPr="00302D29">
        <w:rPr>
          <w:sz w:val="26"/>
          <w:szCs w:val="26"/>
        </w:rPr>
        <w:t>Инструкция</w:t>
      </w:r>
      <w:r w:rsidRPr="00302D29">
        <w:rPr>
          <w:spacing w:val="-1"/>
          <w:sz w:val="26"/>
          <w:szCs w:val="26"/>
        </w:rPr>
        <w:t xml:space="preserve"> </w:t>
      </w:r>
      <w:r w:rsidRPr="00302D29">
        <w:rPr>
          <w:sz w:val="26"/>
          <w:szCs w:val="26"/>
        </w:rPr>
        <w:t>по</w:t>
      </w:r>
      <w:r w:rsidRPr="00302D29">
        <w:rPr>
          <w:spacing w:val="-7"/>
          <w:sz w:val="26"/>
          <w:szCs w:val="26"/>
        </w:rPr>
        <w:t xml:space="preserve"> </w:t>
      </w:r>
      <w:r w:rsidRPr="00302D29">
        <w:rPr>
          <w:sz w:val="26"/>
          <w:szCs w:val="26"/>
        </w:rPr>
        <w:t>выполнению</w:t>
      </w:r>
      <w:r w:rsidRPr="00302D29">
        <w:rPr>
          <w:spacing w:val="-4"/>
          <w:sz w:val="26"/>
          <w:szCs w:val="26"/>
        </w:rPr>
        <w:t xml:space="preserve"> </w:t>
      </w:r>
      <w:r w:rsidRPr="00302D29">
        <w:rPr>
          <w:sz w:val="26"/>
          <w:szCs w:val="26"/>
        </w:rPr>
        <w:t>практической</w:t>
      </w:r>
      <w:r w:rsidRPr="00302D29">
        <w:rPr>
          <w:spacing w:val="-6"/>
          <w:sz w:val="26"/>
          <w:szCs w:val="26"/>
        </w:rPr>
        <w:t xml:space="preserve"> </w:t>
      </w:r>
      <w:r w:rsidRPr="00302D29">
        <w:rPr>
          <w:sz w:val="26"/>
          <w:szCs w:val="26"/>
        </w:rPr>
        <w:t>работы</w:t>
      </w:r>
    </w:p>
    <w:p w:rsidR="00302D29" w:rsidRPr="00302D29" w:rsidRDefault="00302D29" w:rsidP="00302D29">
      <w:pPr>
        <w:pStyle w:val="aff3"/>
        <w:ind w:left="567" w:right="705" w:firstLine="709"/>
        <w:rPr>
          <w:sz w:val="26"/>
          <w:szCs w:val="26"/>
        </w:rPr>
      </w:pPr>
      <w:r w:rsidRPr="00302D29">
        <w:rPr>
          <w:sz w:val="26"/>
          <w:szCs w:val="26"/>
        </w:rPr>
        <w:t>Методическое</w:t>
      </w:r>
      <w:r w:rsidRPr="00302D29">
        <w:rPr>
          <w:spacing w:val="-3"/>
          <w:sz w:val="26"/>
          <w:szCs w:val="26"/>
        </w:rPr>
        <w:t xml:space="preserve"> </w:t>
      </w:r>
      <w:r w:rsidRPr="00302D29">
        <w:rPr>
          <w:sz w:val="26"/>
          <w:szCs w:val="26"/>
        </w:rPr>
        <w:t>указание «SYMplus</w:t>
      </w:r>
      <w:r w:rsidRPr="00302D29">
        <w:rPr>
          <w:spacing w:val="-6"/>
          <w:sz w:val="26"/>
          <w:szCs w:val="26"/>
        </w:rPr>
        <w:t xml:space="preserve"> </w:t>
      </w:r>
      <w:r w:rsidRPr="00302D29">
        <w:rPr>
          <w:sz w:val="26"/>
          <w:szCs w:val="26"/>
        </w:rPr>
        <w:t>5.1.</w:t>
      </w:r>
      <w:r w:rsidRPr="00302D29">
        <w:rPr>
          <w:spacing w:val="-5"/>
          <w:sz w:val="26"/>
          <w:szCs w:val="26"/>
        </w:rPr>
        <w:t xml:space="preserve"> </w:t>
      </w:r>
      <w:r w:rsidRPr="00302D29">
        <w:rPr>
          <w:sz w:val="26"/>
          <w:szCs w:val="26"/>
        </w:rPr>
        <w:t>Рабочая</w:t>
      </w:r>
      <w:r w:rsidRPr="00302D29">
        <w:rPr>
          <w:spacing w:val="-7"/>
          <w:sz w:val="26"/>
          <w:szCs w:val="26"/>
        </w:rPr>
        <w:t xml:space="preserve"> </w:t>
      </w:r>
      <w:r w:rsidRPr="00302D29">
        <w:rPr>
          <w:sz w:val="26"/>
          <w:szCs w:val="26"/>
        </w:rPr>
        <w:t>тетрадь:</w:t>
      </w:r>
      <w:r w:rsidRPr="00302D29">
        <w:rPr>
          <w:spacing w:val="-12"/>
          <w:sz w:val="26"/>
          <w:szCs w:val="26"/>
        </w:rPr>
        <w:t xml:space="preserve"> </w:t>
      </w:r>
      <w:r w:rsidRPr="00302D29">
        <w:rPr>
          <w:sz w:val="26"/>
          <w:szCs w:val="26"/>
        </w:rPr>
        <w:t>Фрезерование».</w:t>
      </w:r>
      <w:r w:rsidRPr="00302D29">
        <w:rPr>
          <w:spacing w:val="-67"/>
          <w:sz w:val="26"/>
          <w:szCs w:val="26"/>
        </w:rPr>
        <w:t xml:space="preserve"> </w:t>
      </w:r>
      <w:r w:rsidRPr="00302D29">
        <w:rPr>
          <w:sz w:val="26"/>
          <w:szCs w:val="26"/>
        </w:rPr>
        <w:t>страница</w:t>
      </w:r>
      <w:r w:rsidRPr="00302D29">
        <w:rPr>
          <w:spacing w:val="1"/>
          <w:sz w:val="26"/>
          <w:szCs w:val="26"/>
        </w:rPr>
        <w:t xml:space="preserve"> </w:t>
      </w:r>
      <w:r w:rsidRPr="00302D29">
        <w:rPr>
          <w:sz w:val="26"/>
          <w:szCs w:val="26"/>
        </w:rPr>
        <w:t>24-27</w:t>
      </w:r>
      <w:r w:rsidRPr="00302D29">
        <w:rPr>
          <w:spacing w:val="2"/>
          <w:sz w:val="26"/>
          <w:szCs w:val="26"/>
        </w:rPr>
        <w:t xml:space="preserve"> </w:t>
      </w:r>
      <w:r w:rsidRPr="00302D29">
        <w:rPr>
          <w:sz w:val="26"/>
          <w:szCs w:val="26"/>
        </w:rPr>
        <w:t>упражнение</w:t>
      </w:r>
      <w:r w:rsidRPr="00302D29">
        <w:rPr>
          <w:spacing w:val="7"/>
          <w:sz w:val="26"/>
          <w:szCs w:val="26"/>
        </w:rPr>
        <w:t xml:space="preserve"> </w:t>
      </w:r>
      <w:r w:rsidRPr="00302D29">
        <w:rPr>
          <w:sz w:val="26"/>
          <w:szCs w:val="26"/>
        </w:rPr>
        <w:t>№1.3</w:t>
      </w:r>
    </w:p>
    <w:p w:rsidR="00302D29" w:rsidRPr="00302D29" w:rsidRDefault="00302D29" w:rsidP="00302D29">
      <w:pPr>
        <w:pStyle w:val="aff3"/>
        <w:tabs>
          <w:tab w:val="left" w:pos="3198"/>
          <w:tab w:val="left" w:pos="4512"/>
          <w:tab w:val="left" w:pos="5986"/>
          <w:tab w:val="left" w:pos="6667"/>
          <w:tab w:val="left" w:pos="7875"/>
          <w:tab w:val="left" w:pos="9102"/>
        </w:tabs>
        <w:ind w:left="567" w:right="727" w:firstLine="709"/>
        <w:rPr>
          <w:sz w:val="26"/>
          <w:szCs w:val="26"/>
        </w:rPr>
      </w:pPr>
      <w:r w:rsidRPr="00302D29">
        <w:rPr>
          <w:sz w:val="26"/>
          <w:szCs w:val="26"/>
        </w:rPr>
        <w:t>Методическое</w:t>
      </w:r>
      <w:r w:rsidRPr="00302D29">
        <w:rPr>
          <w:sz w:val="26"/>
          <w:szCs w:val="26"/>
        </w:rPr>
        <w:tab/>
        <w:t>указание</w:t>
      </w:r>
      <w:r w:rsidRPr="00302D29">
        <w:rPr>
          <w:sz w:val="26"/>
          <w:szCs w:val="26"/>
        </w:rPr>
        <w:tab/>
        <w:t>«SYMplus</w:t>
      </w:r>
      <w:r w:rsidRPr="00302D29">
        <w:rPr>
          <w:sz w:val="26"/>
          <w:szCs w:val="26"/>
        </w:rPr>
        <w:tab/>
        <w:t>5.1.</w:t>
      </w:r>
      <w:r w:rsidRPr="00302D29">
        <w:rPr>
          <w:sz w:val="26"/>
          <w:szCs w:val="26"/>
        </w:rPr>
        <w:tab/>
        <w:t>Рабочая</w:t>
      </w:r>
      <w:r w:rsidRPr="00302D29">
        <w:rPr>
          <w:sz w:val="26"/>
          <w:szCs w:val="26"/>
        </w:rPr>
        <w:tab/>
        <w:t>тетрадь:</w:t>
      </w:r>
      <w:r w:rsidRPr="00302D29">
        <w:rPr>
          <w:sz w:val="26"/>
          <w:szCs w:val="26"/>
        </w:rPr>
        <w:tab/>
      </w:r>
      <w:r w:rsidRPr="00302D29">
        <w:rPr>
          <w:spacing w:val="-1"/>
          <w:sz w:val="26"/>
          <w:szCs w:val="26"/>
        </w:rPr>
        <w:t>Токарная</w:t>
      </w:r>
      <w:r w:rsidRPr="00302D29">
        <w:rPr>
          <w:spacing w:val="-67"/>
          <w:sz w:val="26"/>
          <w:szCs w:val="26"/>
        </w:rPr>
        <w:t xml:space="preserve"> </w:t>
      </w:r>
      <w:r w:rsidRPr="00302D29">
        <w:rPr>
          <w:sz w:val="26"/>
          <w:szCs w:val="26"/>
        </w:rPr>
        <w:t>обработка».</w:t>
      </w:r>
    </w:p>
    <w:p w:rsidR="00302D29" w:rsidRPr="00302D29" w:rsidRDefault="00302D29" w:rsidP="00302D29">
      <w:pPr>
        <w:pStyle w:val="aff3"/>
        <w:spacing w:line="322" w:lineRule="exact"/>
        <w:ind w:left="567" w:firstLine="709"/>
        <w:rPr>
          <w:sz w:val="26"/>
          <w:szCs w:val="26"/>
        </w:rPr>
      </w:pPr>
      <w:r w:rsidRPr="00302D29">
        <w:rPr>
          <w:sz w:val="26"/>
          <w:szCs w:val="26"/>
        </w:rPr>
        <w:t>страница</w:t>
      </w:r>
      <w:r w:rsidRPr="00302D29">
        <w:rPr>
          <w:spacing w:val="-3"/>
          <w:sz w:val="26"/>
          <w:szCs w:val="26"/>
        </w:rPr>
        <w:t xml:space="preserve"> </w:t>
      </w:r>
      <w:r w:rsidRPr="00302D29">
        <w:rPr>
          <w:sz w:val="26"/>
          <w:szCs w:val="26"/>
        </w:rPr>
        <w:t>24-27</w:t>
      </w:r>
      <w:r w:rsidRPr="00302D29">
        <w:rPr>
          <w:spacing w:val="66"/>
          <w:sz w:val="26"/>
          <w:szCs w:val="26"/>
        </w:rPr>
        <w:t xml:space="preserve"> </w:t>
      </w:r>
      <w:r w:rsidRPr="00302D29">
        <w:rPr>
          <w:sz w:val="26"/>
          <w:szCs w:val="26"/>
        </w:rPr>
        <w:t>упражнение</w:t>
      </w:r>
      <w:r w:rsidRPr="00302D29">
        <w:rPr>
          <w:spacing w:val="-2"/>
          <w:sz w:val="26"/>
          <w:szCs w:val="26"/>
        </w:rPr>
        <w:t xml:space="preserve"> </w:t>
      </w:r>
      <w:r w:rsidRPr="00302D29">
        <w:rPr>
          <w:sz w:val="26"/>
          <w:szCs w:val="26"/>
        </w:rPr>
        <w:t>№1.3</w:t>
      </w:r>
    </w:p>
    <w:p w:rsidR="00302D29" w:rsidRPr="00302D29" w:rsidRDefault="00302D29" w:rsidP="00302D29">
      <w:pPr>
        <w:pStyle w:val="1"/>
        <w:spacing w:before="70" w:line="322" w:lineRule="exact"/>
        <w:ind w:left="567" w:firstLine="709"/>
        <w:rPr>
          <w:sz w:val="26"/>
          <w:szCs w:val="26"/>
        </w:rPr>
      </w:pPr>
      <w:r w:rsidRPr="00302D29">
        <w:rPr>
          <w:sz w:val="26"/>
          <w:szCs w:val="26"/>
        </w:rPr>
        <w:t>Раздел</w:t>
      </w:r>
      <w:r w:rsidRPr="00302D29">
        <w:rPr>
          <w:spacing w:val="-1"/>
          <w:sz w:val="26"/>
          <w:szCs w:val="26"/>
        </w:rPr>
        <w:t xml:space="preserve"> </w:t>
      </w:r>
      <w:r w:rsidRPr="00302D29">
        <w:rPr>
          <w:sz w:val="26"/>
          <w:szCs w:val="26"/>
        </w:rPr>
        <w:t>№3</w:t>
      </w:r>
      <w:r w:rsidRPr="00302D29">
        <w:rPr>
          <w:spacing w:val="-1"/>
          <w:sz w:val="26"/>
          <w:szCs w:val="26"/>
        </w:rPr>
        <w:t xml:space="preserve"> </w:t>
      </w:r>
      <w:r w:rsidRPr="00302D29">
        <w:rPr>
          <w:sz w:val="26"/>
          <w:szCs w:val="26"/>
        </w:rPr>
        <w:t>Наладка</w:t>
      </w:r>
      <w:r w:rsidRPr="00302D29">
        <w:rPr>
          <w:spacing w:val="-3"/>
          <w:sz w:val="26"/>
          <w:szCs w:val="26"/>
        </w:rPr>
        <w:t xml:space="preserve"> </w:t>
      </w:r>
      <w:r w:rsidRPr="00302D29">
        <w:rPr>
          <w:sz w:val="26"/>
          <w:szCs w:val="26"/>
        </w:rPr>
        <w:t>станков</w:t>
      </w:r>
      <w:r w:rsidRPr="00302D29">
        <w:rPr>
          <w:spacing w:val="-4"/>
          <w:sz w:val="26"/>
          <w:szCs w:val="26"/>
        </w:rPr>
        <w:t xml:space="preserve"> </w:t>
      </w:r>
      <w:r w:rsidRPr="00302D29">
        <w:rPr>
          <w:sz w:val="26"/>
          <w:szCs w:val="26"/>
        </w:rPr>
        <w:t>с</w:t>
      </w:r>
      <w:r w:rsidRPr="00302D29">
        <w:rPr>
          <w:spacing w:val="-2"/>
          <w:sz w:val="26"/>
          <w:szCs w:val="26"/>
        </w:rPr>
        <w:t xml:space="preserve"> </w:t>
      </w:r>
      <w:r w:rsidRPr="00302D29">
        <w:rPr>
          <w:sz w:val="26"/>
          <w:szCs w:val="26"/>
        </w:rPr>
        <w:t>ЧПУ</w:t>
      </w:r>
    </w:p>
    <w:p w:rsidR="00302D29" w:rsidRPr="008B7A6C" w:rsidRDefault="00302D29" w:rsidP="008B7A6C">
      <w:pPr>
        <w:spacing w:line="276" w:lineRule="auto"/>
        <w:ind w:left="567" w:right="705" w:firstLine="709"/>
        <w:rPr>
          <w:rFonts w:ascii="Times New Roman" w:hAnsi="Times New Roman" w:cs="Times New Roman"/>
          <w:b/>
          <w:sz w:val="26"/>
          <w:szCs w:val="26"/>
        </w:rPr>
      </w:pPr>
      <w:r w:rsidRPr="00302D29">
        <w:rPr>
          <w:rFonts w:ascii="Times New Roman" w:hAnsi="Times New Roman" w:cs="Times New Roman"/>
          <w:b/>
          <w:sz w:val="26"/>
          <w:szCs w:val="26"/>
        </w:rPr>
        <w:t>Тема 3.1. Тема 3.2. Базирование и закрепление заготовок</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Практическая</w:t>
      </w:r>
      <w:r w:rsidRPr="00302D29">
        <w:rPr>
          <w:rFonts w:ascii="Times New Roman" w:hAnsi="Times New Roman" w:cs="Times New Roman"/>
          <w:b/>
          <w:spacing w:val="-6"/>
          <w:sz w:val="26"/>
          <w:szCs w:val="26"/>
        </w:rPr>
        <w:t xml:space="preserve"> </w:t>
      </w:r>
      <w:r w:rsidRPr="00302D29">
        <w:rPr>
          <w:rFonts w:ascii="Times New Roman" w:hAnsi="Times New Roman" w:cs="Times New Roman"/>
          <w:b/>
          <w:sz w:val="26"/>
          <w:szCs w:val="26"/>
        </w:rPr>
        <w:t>работа</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№6:</w:t>
      </w:r>
      <w:r w:rsidRPr="00302D29">
        <w:rPr>
          <w:rFonts w:ascii="Times New Roman" w:hAnsi="Times New Roman" w:cs="Times New Roman"/>
          <w:b/>
          <w:spacing w:val="62"/>
          <w:sz w:val="26"/>
          <w:szCs w:val="26"/>
        </w:rPr>
        <w:t xml:space="preserve"> </w:t>
      </w:r>
      <w:r w:rsidRPr="00302D29">
        <w:rPr>
          <w:rFonts w:ascii="Times New Roman" w:hAnsi="Times New Roman" w:cs="Times New Roman"/>
          <w:b/>
          <w:sz w:val="26"/>
          <w:szCs w:val="26"/>
        </w:rPr>
        <w:t>«Определить</w:t>
      </w:r>
      <w:r w:rsidRPr="00302D29">
        <w:rPr>
          <w:rFonts w:ascii="Times New Roman" w:hAnsi="Times New Roman" w:cs="Times New Roman"/>
          <w:b/>
          <w:spacing w:val="-7"/>
          <w:sz w:val="26"/>
          <w:szCs w:val="26"/>
        </w:rPr>
        <w:t xml:space="preserve"> </w:t>
      </w:r>
      <w:r w:rsidRPr="00302D29">
        <w:rPr>
          <w:rFonts w:ascii="Times New Roman" w:hAnsi="Times New Roman" w:cs="Times New Roman"/>
          <w:b/>
          <w:sz w:val="26"/>
          <w:szCs w:val="26"/>
        </w:rPr>
        <w:t>схему</w:t>
      </w:r>
      <w:r w:rsidRPr="00302D29">
        <w:rPr>
          <w:rFonts w:ascii="Times New Roman" w:hAnsi="Times New Roman" w:cs="Times New Roman"/>
          <w:b/>
          <w:spacing w:val="-4"/>
          <w:sz w:val="26"/>
          <w:szCs w:val="26"/>
        </w:rPr>
        <w:t xml:space="preserve"> </w:t>
      </w:r>
      <w:r w:rsidRPr="00302D29">
        <w:rPr>
          <w:rFonts w:ascii="Times New Roman" w:hAnsi="Times New Roman" w:cs="Times New Roman"/>
          <w:b/>
          <w:sz w:val="26"/>
          <w:szCs w:val="26"/>
        </w:rPr>
        <w:t>базирования</w:t>
      </w:r>
      <w:r w:rsidRPr="00302D29">
        <w:rPr>
          <w:rFonts w:ascii="Times New Roman" w:hAnsi="Times New Roman" w:cs="Times New Roman"/>
          <w:b/>
          <w:spacing w:val="-5"/>
          <w:sz w:val="26"/>
          <w:szCs w:val="26"/>
        </w:rPr>
        <w:t xml:space="preserve"> </w:t>
      </w:r>
      <w:r w:rsidRPr="00302D29">
        <w:rPr>
          <w:rFonts w:ascii="Times New Roman" w:hAnsi="Times New Roman" w:cs="Times New Roman"/>
          <w:b/>
          <w:sz w:val="26"/>
          <w:szCs w:val="26"/>
        </w:rPr>
        <w:t>по</w:t>
      </w:r>
      <w:r w:rsidR="008B7A6C">
        <w:rPr>
          <w:rFonts w:ascii="Times New Roman" w:hAnsi="Times New Roman" w:cs="Times New Roman"/>
          <w:b/>
          <w:sz w:val="26"/>
          <w:szCs w:val="26"/>
        </w:rPr>
        <w:t xml:space="preserve"> </w:t>
      </w:r>
      <w:r w:rsidRPr="008B7A6C">
        <w:rPr>
          <w:rFonts w:ascii="Times New Roman" w:hAnsi="Times New Roman" w:cs="Times New Roman"/>
          <w:b/>
          <w:sz w:val="26"/>
          <w:szCs w:val="26"/>
        </w:rPr>
        <w:t>чертежу</w:t>
      </w:r>
      <w:r w:rsidRPr="008B7A6C">
        <w:rPr>
          <w:rFonts w:ascii="Times New Roman" w:hAnsi="Times New Roman" w:cs="Times New Roman"/>
          <w:b/>
          <w:spacing w:val="-6"/>
          <w:sz w:val="26"/>
          <w:szCs w:val="26"/>
        </w:rPr>
        <w:t xml:space="preserve"> </w:t>
      </w:r>
      <w:r w:rsidRPr="008B7A6C">
        <w:rPr>
          <w:rFonts w:ascii="Times New Roman" w:hAnsi="Times New Roman" w:cs="Times New Roman"/>
          <w:b/>
          <w:sz w:val="26"/>
          <w:szCs w:val="26"/>
        </w:rPr>
        <w:t>детали».</w:t>
      </w:r>
    </w:p>
    <w:p w:rsidR="00302D29" w:rsidRPr="00302D29" w:rsidRDefault="00302D29" w:rsidP="00302D29">
      <w:pPr>
        <w:ind w:left="567" w:firstLine="709"/>
        <w:rPr>
          <w:rFonts w:ascii="Times New Roman" w:hAnsi="Times New Roman" w:cs="Times New Roman"/>
          <w:b/>
          <w:sz w:val="26"/>
          <w:szCs w:val="26"/>
        </w:rPr>
      </w:pPr>
      <w:r w:rsidRPr="00302D29">
        <w:rPr>
          <w:rFonts w:ascii="Times New Roman" w:hAnsi="Times New Roman" w:cs="Times New Roman"/>
          <w:b/>
          <w:sz w:val="26"/>
          <w:szCs w:val="26"/>
        </w:rPr>
        <w:t>Учебная</w:t>
      </w:r>
      <w:r w:rsidRPr="00302D29">
        <w:rPr>
          <w:rFonts w:ascii="Times New Roman" w:hAnsi="Times New Roman" w:cs="Times New Roman"/>
          <w:b/>
          <w:spacing w:val="-6"/>
          <w:sz w:val="26"/>
          <w:szCs w:val="26"/>
        </w:rPr>
        <w:t xml:space="preserve"> </w:t>
      </w:r>
      <w:r w:rsidRPr="00302D29">
        <w:rPr>
          <w:rFonts w:ascii="Times New Roman" w:hAnsi="Times New Roman" w:cs="Times New Roman"/>
          <w:b/>
          <w:sz w:val="26"/>
          <w:szCs w:val="26"/>
        </w:rPr>
        <w:t>цель:</w:t>
      </w:r>
    </w:p>
    <w:p w:rsidR="00302D29" w:rsidRPr="00302D29" w:rsidRDefault="00302D29" w:rsidP="00302D29">
      <w:pPr>
        <w:pStyle w:val="aff3"/>
        <w:spacing w:before="43"/>
        <w:ind w:left="567" w:firstLine="709"/>
        <w:rPr>
          <w:sz w:val="26"/>
          <w:szCs w:val="26"/>
        </w:rPr>
      </w:pPr>
      <w:r w:rsidRPr="00302D29">
        <w:rPr>
          <w:sz w:val="26"/>
          <w:szCs w:val="26"/>
        </w:rPr>
        <w:lastRenderedPageBreak/>
        <w:t>Научить</w:t>
      </w:r>
      <w:r w:rsidRPr="00302D29">
        <w:rPr>
          <w:spacing w:val="-4"/>
          <w:sz w:val="26"/>
          <w:szCs w:val="26"/>
        </w:rPr>
        <w:t xml:space="preserve"> </w:t>
      </w:r>
      <w:r w:rsidRPr="00302D29">
        <w:rPr>
          <w:sz w:val="26"/>
          <w:szCs w:val="26"/>
        </w:rPr>
        <w:t>определять</w:t>
      </w:r>
      <w:r w:rsidRPr="00302D29">
        <w:rPr>
          <w:spacing w:val="-4"/>
          <w:sz w:val="26"/>
          <w:szCs w:val="26"/>
        </w:rPr>
        <w:t xml:space="preserve"> </w:t>
      </w:r>
      <w:r w:rsidRPr="00302D29">
        <w:rPr>
          <w:sz w:val="26"/>
          <w:szCs w:val="26"/>
        </w:rPr>
        <w:t>схему</w:t>
      </w:r>
      <w:r w:rsidRPr="00302D29">
        <w:rPr>
          <w:spacing w:val="-7"/>
          <w:sz w:val="26"/>
          <w:szCs w:val="26"/>
        </w:rPr>
        <w:t xml:space="preserve"> </w:t>
      </w:r>
      <w:r w:rsidRPr="00302D29">
        <w:rPr>
          <w:sz w:val="26"/>
          <w:szCs w:val="26"/>
        </w:rPr>
        <w:t>базирования</w:t>
      </w:r>
      <w:r w:rsidRPr="00302D29">
        <w:rPr>
          <w:spacing w:val="-1"/>
          <w:sz w:val="26"/>
          <w:szCs w:val="26"/>
        </w:rPr>
        <w:t xml:space="preserve"> </w:t>
      </w:r>
      <w:r w:rsidRPr="00302D29">
        <w:rPr>
          <w:sz w:val="26"/>
          <w:szCs w:val="26"/>
        </w:rPr>
        <w:t>по</w:t>
      </w:r>
      <w:r w:rsidRPr="00302D29">
        <w:rPr>
          <w:spacing w:val="2"/>
          <w:sz w:val="26"/>
          <w:szCs w:val="26"/>
        </w:rPr>
        <w:t xml:space="preserve"> </w:t>
      </w:r>
      <w:r w:rsidRPr="00302D29">
        <w:rPr>
          <w:sz w:val="26"/>
          <w:szCs w:val="26"/>
        </w:rPr>
        <w:t>чертежу</w:t>
      </w:r>
      <w:r w:rsidRPr="00302D29">
        <w:rPr>
          <w:spacing w:val="-6"/>
          <w:sz w:val="26"/>
          <w:szCs w:val="26"/>
        </w:rPr>
        <w:t xml:space="preserve"> </w:t>
      </w:r>
      <w:r w:rsidRPr="00302D29">
        <w:rPr>
          <w:sz w:val="26"/>
          <w:szCs w:val="26"/>
        </w:rPr>
        <w:t>детали.</w:t>
      </w:r>
    </w:p>
    <w:p w:rsidR="00302D29" w:rsidRPr="00302D29" w:rsidRDefault="00302D29" w:rsidP="00302D29">
      <w:pPr>
        <w:pStyle w:val="1"/>
        <w:spacing w:before="52"/>
        <w:ind w:left="567" w:firstLine="709"/>
        <w:rPr>
          <w:sz w:val="26"/>
          <w:szCs w:val="26"/>
        </w:rPr>
      </w:pPr>
      <w:r w:rsidRPr="00302D29">
        <w:rPr>
          <w:sz w:val="26"/>
          <w:szCs w:val="26"/>
        </w:rPr>
        <w:t>Образовательные</w:t>
      </w:r>
      <w:r w:rsidRPr="00302D29">
        <w:rPr>
          <w:spacing w:val="-6"/>
          <w:sz w:val="26"/>
          <w:szCs w:val="26"/>
        </w:rPr>
        <w:t xml:space="preserve"> </w:t>
      </w:r>
      <w:r w:rsidRPr="00302D29">
        <w:rPr>
          <w:sz w:val="26"/>
          <w:szCs w:val="26"/>
        </w:rPr>
        <w:t>результаты,</w:t>
      </w:r>
      <w:r w:rsidRPr="00302D29">
        <w:rPr>
          <w:spacing w:val="-3"/>
          <w:sz w:val="26"/>
          <w:szCs w:val="26"/>
        </w:rPr>
        <w:t xml:space="preserve"> </w:t>
      </w:r>
      <w:r w:rsidRPr="00302D29">
        <w:rPr>
          <w:sz w:val="26"/>
          <w:szCs w:val="26"/>
        </w:rPr>
        <w:t>заявленные</w:t>
      </w:r>
      <w:r w:rsidRPr="00302D29">
        <w:rPr>
          <w:spacing w:val="-5"/>
          <w:sz w:val="26"/>
          <w:szCs w:val="26"/>
        </w:rPr>
        <w:t xml:space="preserve"> </w:t>
      </w:r>
      <w:r w:rsidRPr="00302D29">
        <w:rPr>
          <w:sz w:val="26"/>
          <w:szCs w:val="26"/>
        </w:rPr>
        <w:t>во</w:t>
      </w:r>
      <w:r w:rsidRPr="00302D29">
        <w:rPr>
          <w:spacing w:val="-6"/>
          <w:sz w:val="26"/>
          <w:szCs w:val="26"/>
        </w:rPr>
        <w:t xml:space="preserve"> </w:t>
      </w:r>
      <w:r w:rsidRPr="00302D29">
        <w:rPr>
          <w:sz w:val="26"/>
          <w:szCs w:val="26"/>
        </w:rPr>
        <w:t>ФГОС:</w:t>
      </w:r>
    </w:p>
    <w:p w:rsidR="00302D29" w:rsidRPr="00302D29" w:rsidRDefault="00302D29" w:rsidP="00302D29">
      <w:pPr>
        <w:pStyle w:val="aff3"/>
        <w:spacing w:before="43" w:line="278" w:lineRule="auto"/>
        <w:ind w:left="567" w:right="8028" w:firstLine="709"/>
        <w:rPr>
          <w:sz w:val="26"/>
          <w:szCs w:val="26"/>
        </w:rPr>
      </w:pPr>
      <w:r w:rsidRPr="00302D29">
        <w:rPr>
          <w:sz w:val="26"/>
          <w:szCs w:val="26"/>
        </w:rPr>
        <w:t>Студент должен</w:t>
      </w:r>
      <w:r w:rsidRPr="00302D29">
        <w:rPr>
          <w:spacing w:val="-67"/>
          <w:sz w:val="26"/>
          <w:szCs w:val="26"/>
        </w:rPr>
        <w:t xml:space="preserve"> </w:t>
      </w:r>
      <w:r w:rsidRPr="00302D29">
        <w:rPr>
          <w:sz w:val="26"/>
          <w:szCs w:val="26"/>
          <w:u w:val="single"/>
        </w:rPr>
        <w:t>уметь:</w:t>
      </w:r>
    </w:p>
    <w:p w:rsidR="00302D29" w:rsidRPr="00302D29" w:rsidRDefault="00302D29" w:rsidP="00302D29">
      <w:pPr>
        <w:pStyle w:val="aff3"/>
        <w:spacing w:line="276" w:lineRule="auto"/>
        <w:ind w:left="567" w:right="705" w:firstLine="709"/>
        <w:rPr>
          <w:sz w:val="26"/>
          <w:szCs w:val="26"/>
        </w:rPr>
      </w:pPr>
      <w:r w:rsidRPr="00302D29">
        <w:rPr>
          <w:sz w:val="26"/>
          <w:szCs w:val="26"/>
        </w:rPr>
        <w:t>-</w:t>
      </w:r>
      <w:r w:rsidRPr="00302D29">
        <w:rPr>
          <w:spacing w:val="-7"/>
          <w:sz w:val="26"/>
          <w:szCs w:val="26"/>
        </w:rPr>
        <w:t xml:space="preserve"> </w:t>
      </w:r>
      <w:r w:rsidRPr="00302D29">
        <w:rPr>
          <w:sz w:val="26"/>
          <w:szCs w:val="26"/>
        </w:rPr>
        <w:t>рассчитывать</w:t>
      </w:r>
      <w:r w:rsidRPr="00302D29">
        <w:rPr>
          <w:spacing w:val="-8"/>
          <w:sz w:val="26"/>
          <w:szCs w:val="26"/>
        </w:rPr>
        <w:t xml:space="preserve"> </w:t>
      </w:r>
      <w:r w:rsidRPr="00302D29">
        <w:rPr>
          <w:sz w:val="26"/>
          <w:szCs w:val="26"/>
        </w:rPr>
        <w:t>траекторию</w:t>
      </w:r>
      <w:r w:rsidRPr="00302D29">
        <w:rPr>
          <w:spacing w:val="-7"/>
          <w:sz w:val="26"/>
          <w:szCs w:val="26"/>
        </w:rPr>
        <w:t xml:space="preserve"> </w:t>
      </w:r>
      <w:r w:rsidRPr="00302D29">
        <w:rPr>
          <w:sz w:val="26"/>
          <w:szCs w:val="26"/>
        </w:rPr>
        <w:t>и</w:t>
      </w:r>
      <w:r w:rsidRPr="00302D29">
        <w:rPr>
          <w:spacing w:val="-6"/>
          <w:sz w:val="26"/>
          <w:szCs w:val="26"/>
        </w:rPr>
        <w:t xml:space="preserve"> </w:t>
      </w:r>
      <w:r w:rsidRPr="00302D29">
        <w:rPr>
          <w:sz w:val="26"/>
          <w:szCs w:val="26"/>
        </w:rPr>
        <w:t>эквидистанты</w:t>
      </w:r>
      <w:r w:rsidRPr="00302D29">
        <w:rPr>
          <w:spacing w:val="-5"/>
          <w:sz w:val="26"/>
          <w:szCs w:val="26"/>
        </w:rPr>
        <w:t xml:space="preserve"> </w:t>
      </w:r>
      <w:r w:rsidRPr="00302D29">
        <w:rPr>
          <w:sz w:val="26"/>
          <w:szCs w:val="26"/>
        </w:rPr>
        <w:t>инструментов,</w:t>
      </w:r>
      <w:r w:rsidRPr="00302D29">
        <w:rPr>
          <w:spacing w:val="-3"/>
          <w:sz w:val="26"/>
          <w:szCs w:val="26"/>
        </w:rPr>
        <w:t xml:space="preserve"> </w:t>
      </w:r>
      <w:r w:rsidRPr="00302D29">
        <w:rPr>
          <w:sz w:val="26"/>
          <w:szCs w:val="26"/>
        </w:rPr>
        <w:t>их</w:t>
      </w:r>
      <w:r w:rsidRPr="00302D29">
        <w:rPr>
          <w:spacing w:val="-11"/>
          <w:sz w:val="26"/>
          <w:szCs w:val="26"/>
        </w:rPr>
        <w:t xml:space="preserve"> </w:t>
      </w:r>
      <w:r w:rsidRPr="00302D29">
        <w:rPr>
          <w:sz w:val="26"/>
          <w:szCs w:val="26"/>
        </w:rPr>
        <w:t>исходные</w:t>
      </w:r>
      <w:r w:rsidRPr="00302D29">
        <w:rPr>
          <w:spacing w:val="-67"/>
          <w:sz w:val="26"/>
          <w:szCs w:val="26"/>
        </w:rPr>
        <w:t xml:space="preserve"> </w:t>
      </w:r>
      <w:r w:rsidRPr="00302D29">
        <w:rPr>
          <w:sz w:val="26"/>
          <w:szCs w:val="26"/>
        </w:rPr>
        <w:t>точки,</w:t>
      </w:r>
      <w:r w:rsidRPr="00302D29">
        <w:rPr>
          <w:spacing w:val="2"/>
          <w:sz w:val="26"/>
          <w:szCs w:val="26"/>
        </w:rPr>
        <w:t xml:space="preserve"> </w:t>
      </w:r>
      <w:r w:rsidRPr="00302D29">
        <w:rPr>
          <w:sz w:val="26"/>
          <w:szCs w:val="26"/>
        </w:rPr>
        <w:t>координаты опорных</w:t>
      </w:r>
      <w:r w:rsidRPr="00302D29">
        <w:rPr>
          <w:spacing w:val="-3"/>
          <w:sz w:val="26"/>
          <w:szCs w:val="26"/>
        </w:rPr>
        <w:t xml:space="preserve"> </w:t>
      </w:r>
      <w:r w:rsidRPr="00302D29">
        <w:rPr>
          <w:sz w:val="26"/>
          <w:szCs w:val="26"/>
        </w:rPr>
        <w:t>точек контура</w:t>
      </w:r>
      <w:r w:rsidRPr="00302D29">
        <w:rPr>
          <w:spacing w:val="1"/>
          <w:sz w:val="26"/>
          <w:szCs w:val="26"/>
        </w:rPr>
        <w:t xml:space="preserve"> </w:t>
      </w:r>
      <w:r w:rsidRPr="00302D29">
        <w:rPr>
          <w:sz w:val="26"/>
          <w:szCs w:val="26"/>
        </w:rPr>
        <w:t>детали;</w:t>
      </w:r>
    </w:p>
    <w:p w:rsidR="00302D29" w:rsidRPr="00302D29" w:rsidRDefault="00302D29" w:rsidP="00302D29">
      <w:pPr>
        <w:pStyle w:val="aff3"/>
        <w:spacing w:line="321" w:lineRule="exact"/>
        <w:ind w:left="567" w:firstLine="709"/>
        <w:rPr>
          <w:sz w:val="26"/>
          <w:szCs w:val="26"/>
        </w:rPr>
      </w:pPr>
      <w:r w:rsidRPr="00302D29">
        <w:rPr>
          <w:sz w:val="26"/>
          <w:szCs w:val="26"/>
          <w:u w:val="single"/>
        </w:rPr>
        <w:t>знать:</w:t>
      </w:r>
    </w:p>
    <w:p w:rsidR="00302D29" w:rsidRPr="00302D29" w:rsidRDefault="00302D29" w:rsidP="00302D29">
      <w:pPr>
        <w:pStyle w:val="aff3"/>
        <w:spacing w:before="45" w:line="276" w:lineRule="auto"/>
        <w:ind w:left="567" w:firstLine="709"/>
        <w:rPr>
          <w:sz w:val="26"/>
          <w:szCs w:val="26"/>
        </w:rPr>
      </w:pPr>
      <w:r w:rsidRPr="00302D29">
        <w:rPr>
          <w:sz w:val="26"/>
          <w:szCs w:val="26"/>
        </w:rPr>
        <w:t>-</w:t>
      </w:r>
      <w:r w:rsidRPr="00302D29">
        <w:rPr>
          <w:spacing w:val="-6"/>
          <w:sz w:val="26"/>
          <w:szCs w:val="26"/>
        </w:rPr>
        <w:t xml:space="preserve"> </w:t>
      </w:r>
      <w:r w:rsidRPr="00302D29">
        <w:rPr>
          <w:sz w:val="26"/>
          <w:szCs w:val="26"/>
        </w:rPr>
        <w:t>методы</w:t>
      </w:r>
      <w:r w:rsidRPr="00302D29">
        <w:rPr>
          <w:spacing w:val="-5"/>
          <w:sz w:val="26"/>
          <w:szCs w:val="26"/>
        </w:rPr>
        <w:t xml:space="preserve"> </w:t>
      </w:r>
      <w:r w:rsidRPr="00302D29">
        <w:rPr>
          <w:sz w:val="26"/>
          <w:szCs w:val="26"/>
        </w:rPr>
        <w:t>разработки</w:t>
      </w:r>
      <w:r w:rsidRPr="00302D29">
        <w:rPr>
          <w:spacing w:val="-5"/>
          <w:sz w:val="26"/>
          <w:szCs w:val="26"/>
        </w:rPr>
        <w:t xml:space="preserve"> </w:t>
      </w:r>
      <w:r w:rsidRPr="00302D29">
        <w:rPr>
          <w:sz w:val="26"/>
          <w:szCs w:val="26"/>
        </w:rPr>
        <w:t>и</w:t>
      </w:r>
      <w:r w:rsidRPr="00302D29">
        <w:rPr>
          <w:spacing w:val="-5"/>
          <w:sz w:val="26"/>
          <w:szCs w:val="26"/>
        </w:rPr>
        <w:t xml:space="preserve"> </w:t>
      </w:r>
      <w:r w:rsidRPr="00302D29">
        <w:rPr>
          <w:sz w:val="26"/>
          <w:szCs w:val="26"/>
        </w:rPr>
        <w:t>внедрения</w:t>
      </w:r>
      <w:r w:rsidRPr="00302D29">
        <w:rPr>
          <w:spacing w:val="2"/>
          <w:sz w:val="26"/>
          <w:szCs w:val="26"/>
        </w:rPr>
        <w:t xml:space="preserve"> </w:t>
      </w:r>
      <w:r w:rsidRPr="00302D29">
        <w:rPr>
          <w:sz w:val="26"/>
          <w:szCs w:val="26"/>
        </w:rPr>
        <w:t>управляющих</w:t>
      </w:r>
      <w:r w:rsidRPr="00302D29">
        <w:rPr>
          <w:spacing w:val="-9"/>
          <w:sz w:val="26"/>
          <w:szCs w:val="26"/>
        </w:rPr>
        <w:t xml:space="preserve"> </w:t>
      </w:r>
      <w:r w:rsidRPr="00302D29">
        <w:rPr>
          <w:sz w:val="26"/>
          <w:szCs w:val="26"/>
        </w:rPr>
        <w:t>программ</w:t>
      </w:r>
      <w:r w:rsidRPr="00302D29">
        <w:rPr>
          <w:spacing w:val="-3"/>
          <w:sz w:val="26"/>
          <w:szCs w:val="26"/>
        </w:rPr>
        <w:t xml:space="preserve"> </w:t>
      </w:r>
      <w:r w:rsidRPr="00302D29">
        <w:rPr>
          <w:sz w:val="26"/>
          <w:szCs w:val="26"/>
        </w:rPr>
        <w:t>для</w:t>
      </w:r>
      <w:r w:rsidRPr="00302D29">
        <w:rPr>
          <w:spacing w:val="-3"/>
          <w:sz w:val="26"/>
          <w:szCs w:val="26"/>
        </w:rPr>
        <w:t xml:space="preserve"> </w:t>
      </w:r>
      <w:r w:rsidRPr="00302D29">
        <w:rPr>
          <w:sz w:val="26"/>
          <w:szCs w:val="26"/>
        </w:rPr>
        <w:t>обработки</w:t>
      </w:r>
      <w:r w:rsidRPr="00302D29">
        <w:rPr>
          <w:spacing w:val="-67"/>
          <w:sz w:val="26"/>
          <w:szCs w:val="26"/>
        </w:rPr>
        <w:t xml:space="preserve"> </w:t>
      </w:r>
      <w:r w:rsidRPr="00302D29">
        <w:rPr>
          <w:sz w:val="26"/>
          <w:szCs w:val="26"/>
        </w:rPr>
        <w:t>простых</w:t>
      </w:r>
      <w:r w:rsidRPr="00302D29">
        <w:rPr>
          <w:spacing w:val="-4"/>
          <w:sz w:val="26"/>
          <w:szCs w:val="26"/>
        </w:rPr>
        <w:t xml:space="preserve"> </w:t>
      </w:r>
      <w:r w:rsidRPr="00302D29">
        <w:rPr>
          <w:sz w:val="26"/>
          <w:szCs w:val="26"/>
        </w:rPr>
        <w:t>деталей в</w:t>
      </w:r>
      <w:r w:rsidRPr="00302D29">
        <w:rPr>
          <w:spacing w:val="-1"/>
          <w:sz w:val="26"/>
          <w:szCs w:val="26"/>
        </w:rPr>
        <w:t xml:space="preserve"> </w:t>
      </w:r>
      <w:r w:rsidRPr="00302D29">
        <w:rPr>
          <w:sz w:val="26"/>
          <w:szCs w:val="26"/>
        </w:rPr>
        <w:t>автоматизированном</w:t>
      </w:r>
      <w:r w:rsidRPr="00302D29">
        <w:rPr>
          <w:spacing w:val="1"/>
          <w:sz w:val="26"/>
          <w:szCs w:val="26"/>
        </w:rPr>
        <w:t xml:space="preserve"> </w:t>
      </w:r>
      <w:r w:rsidRPr="00302D29">
        <w:rPr>
          <w:sz w:val="26"/>
          <w:szCs w:val="26"/>
        </w:rPr>
        <w:t>производстве.</w:t>
      </w:r>
    </w:p>
    <w:p w:rsidR="00302D29" w:rsidRPr="00302D29" w:rsidRDefault="00302D29" w:rsidP="00302D29">
      <w:pPr>
        <w:pStyle w:val="aff3"/>
        <w:spacing w:before="5"/>
        <w:ind w:left="567" w:firstLine="709"/>
        <w:rPr>
          <w:sz w:val="26"/>
          <w:szCs w:val="26"/>
        </w:rPr>
      </w:pPr>
    </w:p>
    <w:p w:rsidR="00302D29" w:rsidRPr="00302D29" w:rsidRDefault="00302D29" w:rsidP="00302D29">
      <w:pPr>
        <w:pStyle w:val="1"/>
        <w:spacing w:before="1"/>
        <w:ind w:left="567" w:firstLine="709"/>
        <w:rPr>
          <w:b/>
          <w:sz w:val="26"/>
          <w:szCs w:val="26"/>
        </w:rPr>
      </w:pPr>
      <w:r w:rsidRPr="00302D29">
        <w:rPr>
          <w:sz w:val="26"/>
          <w:szCs w:val="26"/>
        </w:rPr>
        <w:t>Задачи</w:t>
      </w:r>
      <w:r w:rsidRPr="00302D29">
        <w:rPr>
          <w:spacing w:val="-4"/>
          <w:sz w:val="26"/>
          <w:szCs w:val="26"/>
        </w:rPr>
        <w:t xml:space="preserve"> </w:t>
      </w:r>
      <w:r w:rsidRPr="00302D29">
        <w:rPr>
          <w:sz w:val="26"/>
          <w:szCs w:val="26"/>
        </w:rPr>
        <w:t>практической</w:t>
      </w:r>
      <w:r w:rsidRPr="00302D29">
        <w:rPr>
          <w:spacing w:val="-4"/>
          <w:sz w:val="26"/>
          <w:szCs w:val="26"/>
        </w:rPr>
        <w:t xml:space="preserve"> </w:t>
      </w:r>
      <w:r w:rsidRPr="00302D29">
        <w:rPr>
          <w:sz w:val="26"/>
          <w:szCs w:val="26"/>
        </w:rPr>
        <w:t>работы:</w:t>
      </w:r>
    </w:p>
    <w:p w:rsidR="00302D29" w:rsidRPr="00302D29" w:rsidRDefault="00302D29" w:rsidP="003C1061">
      <w:pPr>
        <w:pStyle w:val="af0"/>
        <w:widowControl w:val="0"/>
        <w:numPr>
          <w:ilvl w:val="1"/>
          <w:numId w:val="21"/>
        </w:numPr>
        <w:tabs>
          <w:tab w:val="left" w:pos="1440"/>
        </w:tabs>
        <w:autoSpaceDE w:val="0"/>
        <w:autoSpaceDN w:val="0"/>
        <w:spacing w:before="47"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Уметь</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определять</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схему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базирования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чертежу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детали.</w:t>
      </w:r>
    </w:p>
    <w:p w:rsidR="00302D29" w:rsidRPr="00302D29" w:rsidRDefault="00302D29" w:rsidP="00302D29">
      <w:pPr>
        <w:pStyle w:val="1"/>
        <w:spacing w:before="5"/>
        <w:ind w:left="567" w:firstLine="709"/>
        <w:rPr>
          <w:sz w:val="26"/>
          <w:szCs w:val="26"/>
        </w:rPr>
      </w:pPr>
      <w:r w:rsidRPr="00302D29">
        <w:rPr>
          <w:sz w:val="26"/>
          <w:szCs w:val="26"/>
        </w:rPr>
        <w:t>Обеспеченность</w:t>
      </w:r>
      <w:r w:rsidRPr="00302D29">
        <w:rPr>
          <w:spacing w:val="-8"/>
          <w:sz w:val="26"/>
          <w:szCs w:val="26"/>
        </w:rPr>
        <w:t xml:space="preserve"> </w:t>
      </w:r>
      <w:r w:rsidRPr="00302D29">
        <w:rPr>
          <w:sz w:val="26"/>
          <w:szCs w:val="26"/>
        </w:rPr>
        <w:t>занятия:</w:t>
      </w:r>
    </w:p>
    <w:p w:rsidR="00302D29" w:rsidRPr="00302D29" w:rsidRDefault="00302D29" w:rsidP="00302D29">
      <w:pPr>
        <w:pStyle w:val="aff3"/>
        <w:spacing w:before="42"/>
        <w:ind w:left="567" w:firstLine="709"/>
        <w:rPr>
          <w:sz w:val="26"/>
          <w:szCs w:val="26"/>
        </w:rPr>
      </w:pPr>
      <w:r w:rsidRPr="00302D29">
        <w:rPr>
          <w:sz w:val="26"/>
          <w:szCs w:val="26"/>
        </w:rPr>
        <w:t>Учебно-методическая</w:t>
      </w:r>
      <w:r w:rsidRPr="00302D29">
        <w:rPr>
          <w:spacing w:val="-5"/>
          <w:sz w:val="26"/>
          <w:szCs w:val="26"/>
        </w:rPr>
        <w:t xml:space="preserve"> </w:t>
      </w:r>
      <w:r w:rsidRPr="00302D29">
        <w:rPr>
          <w:sz w:val="26"/>
          <w:szCs w:val="26"/>
        </w:rPr>
        <w:t>литература:</w:t>
      </w:r>
    </w:p>
    <w:p w:rsidR="00302D29" w:rsidRPr="00302D29" w:rsidRDefault="00302D29" w:rsidP="00302D29">
      <w:pPr>
        <w:pStyle w:val="aff3"/>
        <w:ind w:left="567" w:right="1604" w:firstLine="709"/>
        <w:rPr>
          <w:sz w:val="26"/>
          <w:szCs w:val="26"/>
        </w:rPr>
      </w:pPr>
      <w:r w:rsidRPr="00302D29">
        <w:rPr>
          <w:sz w:val="26"/>
          <w:szCs w:val="26"/>
        </w:rPr>
        <w:t>1-</w:t>
      </w:r>
      <w:r w:rsidRPr="00302D29">
        <w:rPr>
          <w:spacing w:val="-6"/>
          <w:sz w:val="26"/>
          <w:szCs w:val="26"/>
        </w:rPr>
        <w:t xml:space="preserve"> </w:t>
      </w:r>
      <w:r w:rsidRPr="00302D29">
        <w:rPr>
          <w:sz w:val="26"/>
          <w:szCs w:val="26"/>
        </w:rPr>
        <w:t>SYMplus</w:t>
      </w:r>
      <w:r w:rsidRPr="00302D29">
        <w:rPr>
          <w:spacing w:val="-3"/>
          <w:sz w:val="26"/>
          <w:szCs w:val="26"/>
        </w:rPr>
        <w:t xml:space="preserve"> </w:t>
      </w:r>
      <w:r w:rsidRPr="00302D29">
        <w:rPr>
          <w:sz w:val="26"/>
          <w:szCs w:val="26"/>
        </w:rPr>
        <w:t>5.1</w:t>
      </w:r>
      <w:r w:rsidRPr="00302D29">
        <w:rPr>
          <w:spacing w:val="-5"/>
          <w:sz w:val="26"/>
          <w:szCs w:val="26"/>
        </w:rPr>
        <w:t xml:space="preserve"> </w:t>
      </w:r>
      <w:r w:rsidRPr="00302D29">
        <w:rPr>
          <w:sz w:val="26"/>
          <w:szCs w:val="26"/>
        </w:rPr>
        <w:t>рабочая</w:t>
      </w:r>
      <w:r w:rsidRPr="00302D29">
        <w:rPr>
          <w:spacing w:val="-3"/>
          <w:sz w:val="26"/>
          <w:szCs w:val="26"/>
        </w:rPr>
        <w:t xml:space="preserve"> </w:t>
      </w:r>
      <w:r w:rsidRPr="00302D29">
        <w:rPr>
          <w:sz w:val="26"/>
          <w:szCs w:val="26"/>
        </w:rPr>
        <w:t>тетрадь</w:t>
      </w:r>
      <w:r w:rsidRPr="00302D29">
        <w:rPr>
          <w:spacing w:val="-7"/>
          <w:sz w:val="26"/>
          <w:szCs w:val="26"/>
        </w:rPr>
        <w:t xml:space="preserve"> </w:t>
      </w:r>
      <w:r w:rsidRPr="00302D29">
        <w:rPr>
          <w:sz w:val="26"/>
          <w:szCs w:val="26"/>
        </w:rPr>
        <w:t>фрезерование</w:t>
      </w:r>
      <w:r w:rsidRPr="00302D29">
        <w:rPr>
          <w:spacing w:val="-4"/>
          <w:sz w:val="26"/>
          <w:szCs w:val="26"/>
        </w:rPr>
        <w:t xml:space="preserve"> </w:t>
      </w:r>
      <w:r w:rsidRPr="00302D29">
        <w:rPr>
          <w:sz w:val="26"/>
          <w:szCs w:val="26"/>
        </w:rPr>
        <w:t>,токарная</w:t>
      </w:r>
      <w:r w:rsidRPr="00302D29">
        <w:rPr>
          <w:spacing w:val="-3"/>
          <w:sz w:val="26"/>
          <w:szCs w:val="26"/>
        </w:rPr>
        <w:t xml:space="preserve"> </w:t>
      </w:r>
      <w:r w:rsidRPr="00302D29">
        <w:rPr>
          <w:sz w:val="26"/>
          <w:szCs w:val="26"/>
        </w:rPr>
        <w:t>обработка.</w:t>
      </w:r>
      <w:r w:rsidRPr="00302D29">
        <w:rPr>
          <w:spacing w:val="-67"/>
          <w:sz w:val="26"/>
          <w:szCs w:val="26"/>
        </w:rPr>
        <w:t xml:space="preserve"> </w:t>
      </w:r>
      <w:r w:rsidRPr="00302D29">
        <w:rPr>
          <w:sz w:val="26"/>
          <w:szCs w:val="26"/>
        </w:rPr>
        <w:t>2-</w:t>
      </w:r>
      <w:r w:rsidRPr="00302D29">
        <w:rPr>
          <w:spacing w:val="-5"/>
          <w:sz w:val="26"/>
          <w:szCs w:val="26"/>
        </w:rPr>
        <w:t xml:space="preserve"> </w:t>
      </w:r>
      <w:r w:rsidRPr="00302D29">
        <w:rPr>
          <w:sz w:val="26"/>
          <w:szCs w:val="26"/>
        </w:rPr>
        <w:t>Серебреницкий</w:t>
      </w:r>
      <w:r w:rsidRPr="00302D29">
        <w:rPr>
          <w:spacing w:val="1"/>
          <w:sz w:val="26"/>
          <w:szCs w:val="26"/>
        </w:rPr>
        <w:t xml:space="preserve"> </w:t>
      </w:r>
      <w:r w:rsidRPr="00302D29">
        <w:rPr>
          <w:sz w:val="26"/>
          <w:szCs w:val="26"/>
        </w:rPr>
        <w:t>П.П.,</w:t>
      </w:r>
      <w:r w:rsidRPr="00302D29">
        <w:rPr>
          <w:spacing w:val="-1"/>
          <w:sz w:val="26"/>
          <w:szCs w:val="26"/>
        </w:rPr>
        <w:t xml:space="preserve"> </w:t>
      </w:r>
      <w:r w:rsidRPr="00302D29">
        <w:rPr>
          <w:sz w:val="26"/>
          <w:szCs w:val="26"/>
        </w:rPr>
        <w:t>Схиртладзе</w:t>
      </w:r>
      <w:r w:rsidRPr="00302D29">
        <w:rPr>
          <w:spacing w:val="-2"/>
          <w:sz w:val="26"/>
          <w:szCs w:val="26"/>
        </w:rPr>
        <w:t xml:space="preserve"> </w:t>
      </w:r>
      <w:r w:rsidRPr="00302D29">
        <w:rPr>
          <w:sz w:val="26"/>
          <w:szCs w:val="26"/>
        </w:rPr>
        <w:t>А.Г.</w:t>
      </w:r>
      <w:r w:rsidRPr="00302D29">
        <w:rPr>
          <w:spacing w:val="-1"/>
          <w:sz w:val="26"/>
          <w:szCs w:val="26"/>
        </w:rPr>
        <w:t xml:space="preserve"> </w:t>
      </w:r>
      <w:r w:rsidRPr="00302D29">
        <w:rPr>
          <w:sz w:val="26"/>
          <w:szCs w:val="26"/>
        </w:rPr>
        <w:t>Программирование</w:t>
      </w:r>
      <w:r w:rsidRPr="00302D29">
        <w:rPr>
          <w:spacing w:val="-3"/>
          <w:sz w:val="26"/>
          <w:szCs w:val="26"/>
        </w:rPr>
        <w:t xml:space="preserve"> </w:t>
      </w:r>
      <w:r w:rsidRPr="00302D29">
        <w:rPr>
          <w:sz w:val="26"/>
          <w:szCs w:val="26"/>
        </w:rPr>
        <w:t>для</w:t>
      </w:r>
    </w:p>
    <w:p w:rsidR="00302D29" w:rsidRPr="00302D29" w:rsidRDefault="00302D29" w:rsidP="00302D29">
      <w:pPr>
        <w:pStyle w:val="aff3"/>
        <w:ind w:left="567" w:right="1023" w:firstLine="709"/>
        <w:rPr>
          <w:sz w:val="26"/>
          <w:szCs w:val="26"/>
        </w:rPr>
      </w:pPr>
      <w:r w:rsidRPr="00302D29">
        <w:rPr>
          <w:sz w:val="26"/>
          <w:szCs w:val="26"/>
        </w:rPr>
        <w:t>автоматизированного оборудования. / Под ред. Ю.М. Соломенцева - М.:</w:t>
      </w:r>
      <w:r w:rsidRPr="00302D29">
        <w:rPr>
          <w:spacing w:val="-67"/>
          <w:sz w:val="26"/>
          <w:szCs w:val="26"/>
        </w:rPr>
        <w:t xml:space="preserve"> </w:t>
      </w:r>
      <w:r w:rsidRPr="00302D29">
        <w:rPr>
          <w:sz w:val="26"/>
          <w:szCs w:val="26"/>
        </w:rPr>
        <w:t>Высшая</w:t>
      </w:r>
      <w:r w:rsidRPr="00302D29">
        <w:rPr>
          <w:spacing w:val="2"/>
          <w:sz w:val="26"/>
          <w:szCs w:val="26"/>
        </w:rPr>
        <w:t xml:space="preserve"> </w:t>
      </w:r>
      <w:r w:rsidRPr="00302D29">
        <w:rPr>
          <w:sz w:val="26"/>
          <w:szCs w:val="26"/>
        </w:rPr>
        <w:t>школа,</w:t>
      </w:r>
      <w:r w:rsidRPr="00302D29">
        <w:rPr>
          <w:spacing w:val="4"/>
          <w:sz w:val="26"/>
          <w:szCs w:val="26"/>
        </w:rPr>
        <w:t xml:space="preserve"> </w:t>
      </w:r>
      <w:r w:rsidRPr="00302D29">
        <w:rPr>
          <w:sz w:val="26"/>
          <w:szCs w:val="26"/>
        </w:rPr>
        <w:t>2003.</w:t>
      </w:r>
      <w:r w:rsidRPr="00302D29">
        <w:rPr>
          <w:spacing w:val="5"/>
          <w:sz w:val="26"/>
          <w:szCs w:val="26"/>
        </w:rPr>
        <w:t xml:space="preserve"> </w:t>
      </w:r>
      <w:r w:rsidRPr="00302D29">
        <w:rPr>
          <w:sz w:val="26"/>
          <w:szCs w:val="26"/>
        </w:rPr>
        <w:t>–</w:t>
      </w:r>
      <w:r w:rsidRPr="00302D29">
        <w:rPr>
          <w:spacing w:val="2"/>
          <w:sz w:val="26"/>
          <w:szCs w:val="26"/>
        </w:rPr>
        <w:t xml:space="preserve"> </w:t>
      </w:r>
      <w:r w:rsidRPr="00302D29">
        <w:rPr>
          <w:sz w:val="26"/>
          <w:szCs w:val="26"/>
        </w:rPr>
        <w:t>592 с.</w:t>
      </w:r>
    </w:p>
    <w:p w:rsidR="00302D29" w:rsidRPr="00302D29" w:rsidRDefault="00302D29" w:rsidP="003C1061">
      <w:pPr>
        <w:pStyle w:val="af0"/>
        <w:widowControl w:val="0"/>
        <w:numPr>
          <w:ilvl w:val="1"/>
          <w:numId w:val="22"/>
        </w:numPr>
        <w:tabs>
          <w:tab w:val="left" w:pos="1440"/>
        </w:tabs>
        <w:autoSpaceDE w:val="0"/>
        <w:autoSpaceDN w:val="0"/>
        <w:spacing w:after="0" w:line="240" w:lineRule="auto"/>
        <w:ind w:left="567" w:right="968" w:firstLine="709"/>
        <w:contextualSpacing w:val="0"/>
        <w:rPr>
          <w:rFonts w:ascii="Times New Roman" w:hAnsi="Times New Roman" w:cs="Times New Roman"/>
          <w:sz w:val="26"/>
          <w:szCs w:val="26"/>
        </w:rPr>
      </w:pPr>
      <w:r w:rsidRPr="00302D29">
        <w:rPr>
          <w:rFonts w:ascii="Times New Roman" w:hAnsi="Times New Roman" w:cs="Times New Roman"/>
          <w:sz w:val="26"/>
          <w:szCs w:val="26"/>
        </w:rPr>
        <w:t>- Залогова Л.А. Практикум по компьютерной графике. Учебный курс. -</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М.:</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Лаборатория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Базовых</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Знаний,</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2005.</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 с.</w:t>
      </w:r>
    </w:p>
    <w:p w:rsidR="00302D29" w:rsidRPr="00302D29" w:rsidRDefault="00302D29" w:rsidP="003C1061">
      <w:pPr>
        <w:pStyle w:val="af0"/>
        <w:widowControl w:val="0"/>
        <w:numPr>
          <w:ilvl w:val="1"/>
          <w:numId w:val="22"/>
        </w:numPr>
        <w:tabs>
          <w:tab w:val="left" w:pos="1440"/>
        </w:tabs>
        <w:autoSpaceDE w:val="0"/>
        <w:autoSpaceDN w:val="0"/>
        <w:spacing w:before="3" w:after="0" w:line="240" w:lineRule="auto"/>
        <w:ind w:left="567" w:right="1689" w:firstLine="709"/>
        <w:contextualSpacing w:val="0"/>
        <w:rPr>
          <w:rFonts w:ascii="Times New Roman" w:hAnsi="Times New Roman" w:cs="Times New Roman"/>
          <w:sz w:val="26"/>
          <w:szCs w:val="26"/>
        </w:rPr>
      </w:pPr>
      <w:r w:rsidRPr="00302D29">
        <w:rPr>
          <w:rFonts w:ascii="Times New Roman" w:hAnsi="Times New Roman" w:cs="Times New Roman"/>
          <w:sz w:val="26"/>
          <w:szCs w:val="26"/>
        </w:rPr>
        <w:t>- Микрюков В.Ю. Компьютерная графика: учебное пособие - М.:</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Феникс,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2006.</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w:t>
      </w:r>
    </w:p>
    <w:p w:rsidR="00302D29" w:rsidRPr="00302D29" w:rsidRDefault="00302D29" w:rsidP="00302D29">
      <w:pPr>
        <w:pStyle w:val="aff3"/>
        <w:spacing w:before="11"/>
        <w:ind w:left="567" w:firstLine="709"/>
        <w:rPr>
          <w:sz w:val="26"/>
          <w:szCs w:val="26"/>
        </w:rPr>
      </w:pPr>
    </w:p>
    <w:p w:rsidR="00302D29" w:rsidRPr="00302D29" w:rsidRDefault="00302D29" w:rsidP="00302D29">
      <w:pPr>
        <w:pStyle w:val="aff3"/>
        <w:spacing w:line="322" w:lineRule="exact"/>
        <w:ind w:left="567" w:firstLine="709"/>
        <w:rPr>
          <w:sz w:val="26"/>
          <w:szCs w:val="26"/>
        </w:rPr>
      </w:pPr>
      <w:r w:rsidRPr="00302D29">
        <w:rPr>
          <w:sz w:val="26"/>
          <w:szCs w:val="26"/>
        </w:rPr>
        <w:t>Технические</w:t>
      </w:r>
      <w:r w:rsidRPr="00302D29">
        <w:rPr>
          <w:spacing w:val="-6"/>
          <w:sz w:val="26"/>
          <w:szCs w:val="26"/>
        </w:rPr>
        <w:t xml:space="preserve"> </w:t>
      </w:r>
      <w:r w:rsidRPr="00302D29">
        <w:rPr>
          <w:sz w:val="26"/>
          <w:szCs w:val="26"/>
        </w:rPr>
        <w:t>средства</w:t>
      </w:r>
      <w:r w:rsidRPr="00302D29">
        <w:rPr>
          <w:spacing w:val="-5"/>
          <w:sz w:val="26"/>
          <w:szCs w:val="26"/>
        </w:rPr>
        <w:t xml:space="preserve"> </w:t>
      </w:r>
      <w:r w:rsidRPr="00302D29">
        <w:rPr>
          <w:sz w:val="26"/>
          <w:szCs w:val="26"/>
        </w:rPr>
        <w:t>обучения:</w:t>
      </w:r>
    </w:p>
    <w:p w:rsidR="00302D29" w:rsidRPr="00302D29" w:rsidRDefault="00302D29" w:rsidP="00302D29">
      <w:pPr>
        <w:pStyle w:val="af0"/>
        <w:widowControl w:val="0"/>
        <w:tabs>
          <w:tab w:val="left" w:pos="1314"/>
          <w:tab w:val="left" w:pos="1315"/>
          <w:tab w:val="left" w:pos="7316"/>
          <w:tab w:val="left" w:pos="8022"/>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Набор</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станков</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302D29" w:rsidRPr="00302D29" w:rsidRDefault="00302D29" w:rsidP="00302D29">
      <w:pPr>
        <w:pStyle w:val="af0"/>
        <w:widowControl w:val="0"/>
        <w:tabs>
          <w:tab w:val="left" w:pos="1314"/>
          <w:tab w:val="left" w:pos="1315"/>
          <w:tab w:val="left" w:pos="9438"/>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Индикаторная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головка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часового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типа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магнитным</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штативом</w:t>
      </w:r>
      <w:r w:rsidRPr="00302D29">
        <w:rPr>
          <w:rFonts w:ascii="Times New Roman" w:hAnsi="Times New Roman" w:cs="Times New Roman"/>
          <w:spacing w:val="32"/>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s>
        <w:autoSpaceDE w:val="0"/>
        <w:autoSpaceDN w:val="0"/>
        <w:spacing w:after="0" w:line="242" w:lineRule="auto"/>
        <w:ind w:left="1276" w:right="2924"/>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10"/>
          <w:sz w:val="26"/>
          <w:szCs w:val="26"/>
        </w:rPr>
        <w:t xml:space="preserve"> </w:t>
      </w:r>
      <w:r w:rsidRPr="00302D29">
        <w:rPr>
          <w:rFonts w:ascii="Times New Roman" w:hAnsi="Times New Roman" w:cs="Times New Roman"/>
          <w:sz w:val="26"/>
          <w:szCs w:val="26"/>
        </w:rPr>
        <w:t>универсального</w:t>
      </w:r>
      <w:r w:rsidRPr="00302D29">
        <w:rPr>
          <w:rFonts w:ascii="Times New Roman" w:hAnsi="Times New Roman" w:cs="Times New Roman"/>
          <w:spacing w:val="-12"/>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12"/>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p>
    <w:p w:rsidR="00302D29" w:rsidRPr="00302D29" w:rsidRDefault="00302D29" w:rsidP="00302D29">
      <w:pPr>
        <w:pStyle w:val="af0"/>
        <w:widowControl w:val="0"/>
        <w:tabs>
          <w:tab w:val="left" w:pos="1386"/>
          <w:tab w:val="left" w:pos="1387"/>
          <w:tab w:val="left" w:pos="5899"/>
          <w:tab w:val="left" w:pos="6605"/>
        </w:tabs>
        <w:autoSpaceDE w:val="0"/>
        <w:autoSpaceDN w:val="0"/>
        <w:spacing w:after="0" w:line="338"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0,05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5189"/>
          <w:tab w:val="left" w:pos="5899"/>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0 -</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0,01</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 w:val="left" w:pos="4483"/>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30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p>
    <w:p w:rsidR="00302D29" w:rsidRPr="00302D29" w:rsidRDefault="00302D29" w:rsidP="00302D29">
      <w:pPr>
        <w:pStyle w:val="af0"/>
        <w:widowControl w:val="0"/>
        <w:tabs>
          <w:tab w:val="left" w:pos="955"/>
        </w:tabs>
        <w:autoSpaceDE w:val="0"/>
        <w:autoSpaceDN w:val="0"/>
        <w:spacing w:before="2" w:after="0" w:line="240" w:lineRule="auto"/>
        <w:ind w:left="1276" w:right="1125"/>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обеспечение:</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Интегрированный</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CAD/CAM/CAPP</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комплекс</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"NX"</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13 мест ,</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 сетевой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ключ)</w:t>
      </w:r>
    </w:p>
    <w:p w:rsidR="00302D29" w:rsidRPr="00302D29" w:rsidRDefault="00302D29" w:rsidP="00302D29">
      <w:pPr>
        <w:pStyle w:val="aff3"/>
        <w:spacing w:before="11"/>
        <w:ind w:left="567" w:firstLine="709"/>
        <w:rPr>
          <w:sz w:val="26"/>
          <w:szCs w:val="26"/>
        </w:rPr>
      </w:pPr>
    </w:p>
    <w:p w:rsidR="00302D29" w:rsidRPr="00302D29" w:rsidRDefault="00302D29" w:rsidP="00302D29">
      <w:pPr>
        <w:pStyle w:val="aff3"/>
        <w:ind w:left="567" w:right="705" w:firstLine="709"/>
        <w:rPr>
          <w:sz w:val="26"/>
          <w:szCs w:val="26"/>
        </w:rPr>
      </w:pPr>
      <w:r w:rsidRPr="00302D29">
        <w:rPr>
          <w:sz w:val="26"/>
          <w:szCs w:val="26"/>
        </w:rPr>
        <w:t>Программное обеспечение SYMplus 5.1</w:t>
      </w:r>
      <w:r w:rsidRPr="00302D29">
        <w:rPr>
          <w:spacing w:val="1"/>
          <w:sz w:val="26"/>
          <w:szCs w:val="26"/>
        </w:rPr>
        <w:t xml:space="preserve"> </w:t>
      </w:r>
      <w:r w:rsidRPr="00302D29">
        <w:rPr>
          <w:sz w:val="26"/>
          <w:szCs w:val="26"/>
        </w:rPr>
        <w:t>Milling(Фрезерование) для</w:t>
      </w:r>
      <w:r w:rsidRPr="00302D29">
        <w:rPr>
          <w:spacing w:val="1"/>
          <w:sz w:val="26"/>
          <w:szCs w:val="26"/>
        </w:rPr>
        <w:t xml:space="preserve"> </w:t>
      </w:r>
      <w:r w:rsidRPr="00302D29">
        <w:rPr>
          <w:sz w:val="26"/>
          <w:szCs w:val="26"/>
        </w:rPr>
        <w:t>подготовки</w:t>
      </w:r>
      <w:r w:rsidRPr="00302D29">
        <w:rPr>
          <w:spacing w:val="-4"/>
          <w:sz w:val="26"/>
          <w:szCs w:val="26"/>
        </w:rPr>
        <w:t xml:space="preserve"> </w:t>
      </w:r>
      <w:r w:rsidRPr="00302D29">
        <w:rPr>
          <w:sz w:val="26"/>
          <w:szCs w:val="26"/>
        </w:rPr>
        <w:t>операторов</w:t>
      </w:r>
      <w:r w:rsidRPr="00302D29">
        <w:rPr>
          <w:spacing w:val="-4"/>
          <w:sz w:val="26"/>
          <w:szCs w:val="26"/>
        </w:rPr>
        <w:t xml:space="preserve"> </w:t>
      </w:r>
      <w:r w:rsidRPr="00302D29">
        <w:rPr>
          <w:sz w:val="26"/>
          <w:szCs w:val="26"/>
        </w:rPr>
        <w:t>фрезерных</w:t>
      </w:r>
      <w:r w:rsidRPr="00302D29">
        <w:rPr>
          <w:spacing w:val="-6"/>
          <w:sz w:val="26"/>
          <w:szCs w:val="26"/>
        </w:rPr>
        <w:t xml:space="preserve"> </w:t>
      </w:r>
      <w:r w:rsidRPr="00302D29">
        <w:rPr>
          <w:sz w:val="26"/>
          <w:szCs w:val="26"/>
        </w:rPr>
        <w:t>станков</w:t>
      </w:r>
      <w:r w:rsidRPr="00302D29">
        <w:rPr>
          <w:spacing w:val="-4"/>
          <w:sz w:val="26"/>
          <w:szCs w:val="26"/>
        </w:rPr>
        <w:t xml:space="preserve"> </w:t>
      </w:r>
      <w:r w:rsidRPr="00302D29">
        <w:rPr>
          <w:sz w:val="26"/>
          <w:szCs w:val="26"/>
        </w:rPr>
        <w:t>с</w:t>
      </w:r>
      <w:r w:rsidRPr="00302D29">
        <w:rPr>
          <w:spacing w:val="-2"/>
          <w:sz w:val="26"/>
          <w:szCs w:val="26"/>
        </w:rPr>
        <w:t xml:space="preserve"> </w:t>
      </w:r>
      <w:r w:rsidRPr="00302D29">
        <w:rPr>
          <w:sz w:val="26"/>
          <w:szCs w:val="26"/>
        </w:rPr>
        <w:t>ЧПУ</w:t>
      </w:r>
      <w:r w:rsidRPr="00302D29">
        <w:rPr>
          <w:spacing w:val="-4"/>
          <w:sz w:val="26"/>
          <w:szCs w:val="26"/>
        </w:rPr>
        <w:t xml:space="preserve"> </w:t>
      </w:r>
      <w:r w:rsidRPr="00302D29">
        <w:rPr>
          <w:sz w:val="26"/>
          <w:szCs w:val="26"/>
        </w:rPr>
        <w:t>(лиц.</w:t>
      </w:r>
      <w:r w:rsidRPr="00302D29">
        <w:rPr>
          <w:spacing w:val="-1"/>
          <w:sz w:val="26"/>
          <w:szCs w:val="26"/>
        </w:rPr>
        <w:t xml:space="preserve"> </w:t>
      </w:r>
      <w:r w:rsidRPr="00302D29">
        <w:rPr>
          <w:sz w:val="26"/>
          <w:szCs w:val="26"/>
        </w:rPr>
        <w:t>на</w:t>
      </w:r>
      <w:r w:rsidRPr="00302D29">
        <w:rPr>
          <w:spacing w:val="-2"/>
          <w:sz w:val="26"/>
          <w:szCs w:val="26"/>
        </w:rPr>
        <w:t xml:space="preserve"> </w:t>
      </w:r>
      <w:r w:rsidRPr="00302D29">
        <w:rPr>
          <w:sz w:val="26"/>
          <w:szCs w:val="26"/>
        </w:rPr>
        <w:t>13</w:t>
      </w:r>
      <w:r w:rsidRPr="00302D29">
        <w:rPr>
          <w:spacing w:val="-3"/>
          <w:sz w:val="26"/>
          <w:szCs w:val="26"/>
        </w:rPr>
        <w:t xml:space="preserve"> </w:t>
      </w:r>
      <w:r w:rsidRPr="00302D29">
        <w:rPr>
          <w:sz w:val="26"/>
          <w:szCs w:val="26"/>
        </w:rPr>
        <w:t>рабочих</w:t>
      </w:r>
      <w:r w:rsidRPr="00302D29">
        <w:rPr>
          <w:spacing w:val="-8"/>
          <w:sz w:val="26"/>
          <w:szCs w:val="26"/>
        </w:rPr>
        <w:t xml:space="preserve"> </w:t>
      </w:r>
      <w:r w:rsidRPr="00302D29">
        <w:rPr>
          <w:sz w:val="26"/>
          <w:szCs w:val="26"/>
        </w:rPr>
        <w:t>мест)</w:t>
      </w:r>
    </w:p>
    <w:p w:rsidR="00302D29" w:rsidRPr="00302D29" w:rsidRDefault="00302D29" w:rsidP="00302D29">
      <w:pPr>
        <w:pStyle w:val="aff3"/>
        <w:spacing w:before="65"/>
        <w:ind w:left="567" w:firstLine="709"/>
        <w:rPr>
          <w:sz w:val="26"/>
          <w:szCs w:val="26"/>
        </w:rPr>
      </w:pPr>
      <w:r w:rsidRPr="00302D29">
        <w:rPr>
          <w:sz w:val="26"/>
          <w:szCs w:val="26"/>
        </w:rPr>
        <w:t>Программное</w:t>
      </w:r>
      <w:r w:rsidRPr="00302D29">
        <w:rPr>
          <w:spacing w:val="-4"/>
          <w:sz w:val="26"/>
          <w:szCs w:val="26"/>
        </w:rPr>
        <w:t xml:space="preserve"> </w:t>
      </w:r>
      <w:r w:rsidRPr="00302D29">
        <w:rPr>
          <w:sz w:val="26"/>
          <w:szCs w:val="26"/>
        </w:rPr>
        <w:t>обеспечение</w:t>
      </w:r>
      <w:r w:rsidRPr="00302D29">
        <w:rPr>
          <w:spacing w:val="-3"/>
          <w:sz w:val="26"/>
          <w:szCs w:val="26"/>
        </w:rPr>
        <w:t xml:space="preserve"> </w:t>
      </w:r>
      <w:r w:rsidRPr="00302D29">
        <w:rPr>
          <w:sz w:val="26"/>
          <w:szCs w:val="26"/>
        </w:rPr>
        <w:t>SYMplus</w:t>
      </w:r>
      <w:r w:rsidRPr="00302D29">
        <w:rPr>
          <w:spacing w:val="-3"/>
          <w:sz w:val="26"/>
          <w:szCs w:val="26"/>
        </w:rPr>
        <w:t xml:space="preserve"> </w:t>
      </w:r>
      <w:r w:rsidRPr="00302D29">
        <w:rPr>
          <w:sz w:val="26"/>
          <w:szCs w:val="26"/>
        </w:rPr>
        <w:t>5.1</w:t>
      </w:r>
      <w:r w:rsidRPr="00302D29">
        <w:rPr>
          <w:spacing w:val="58"/>
          <w:sz w:val="26"/>
          <w:szCs w:val="26"/>
        </w:rPr>
        <w:t xml:space="preserve"> </w:t>
      </w:r>
      <w:r w:rsidRPr="00302D29">
        <w:rPr>
          <w:sz w:val="26"/>
          <w:szCs w:val="26"/>
        </w:rPr>
        <w:t>Turning</w:t>
      </w:r>
      <w:r w:rsidRPr="00302D29">
        <w:rPr>
          <w:spacing w:val="57"/>
          <w:sz w:val="26"/>
          <w:szCs w:val="26"/>
        </w:rPr>
        <w:t xml:space="preserve"> </w:t>
      </w:r>
      <w:r w:rsidRPr="00302D29">
        <w:rPr>
          <w:sz w:val="26"/>
          <w:szCs w:val="26"/>
        </w:rPr>
        <w:t>(Точение)</w:t>
      </w:r>
      <w:r w:rsidRPr="00302D29">
        <w:rPr>
          <w:spacing w:val="-5"/>
          <w:sz w:val="26"/>
          <w:szCs w:val="26"/>
        </w:rPr>
        <w:t xml:space="preserve"> </w:t>
      </w:r>
      <w:r w:rsidRPr="00302D29">
        <w:rPr>
          <w:sz w:val="26"/>
          <w:szCs w:val="26"/>
        </w:rPr>
        <w:t>для</w:t>
      </w:r>
      <w:r w:rsidRPr="00302D29">
        <w:rPr>
          <w:spacing w:val="-3"/>
          <w:sz w:val="26"/>
          <w:szCs w:val="26"/>
        </w:rPr>
        <w:t xml:space="preserve"> </w:t>
      </w:r>
      <w:r w:rsidRPr="00302D29">
        <w:rPr>
          <w:sz w:val="26"/>
          <w:szCs w:val="26"/>
        </w:rPr>
        <w:t>подготовки</w:t>
      </w:r>
      <w:r w:rsidRPr="00302D29">
        <w:rPr>
          <w:spacing w:val="-67"/>
          <w:sz w:val="26"/>
          <w:szCs w:val="26"/>
        </w:rPr>
        <w:t xml:space="preserve"> </w:t>
      </w:r>
      <w:r w:rsidRPr="00302D29">
        <w:rPr>
          <w:sz w:val="26"/>
          <w:szCs w:val="26"/>
        </w:rPr>
        <w:t>операторов</w:t>
      </w:r>
      <w:r w:rsidRPr="00302D29">
        <w:rPr>
          <w:spacing w:val="-2"/>
          <w:sz w:val="26"/>
          <w:szCs w:val="26"/>
        </w:rPr>
        <w:t xml:space="preserve"> </w:t>
      </w:r>
      <w:r w:rsidRPr="00302D29">
        <w:rPr>
          <w:sz w:val="26"/>
          <w:szCs w:val="26"/>
        </w:rPr>
        <w:t>токарных</w:t>
      </w:r>
      <w:r w:rsidRPr="00302D29">
        <w:rPr>
          <w:spacing w:val="-4"/>
          <w:sz w:val="26"/>
          <w:szCs w:val="26"/>
        </w:rPr>
        <w:t xml:space="preserve"> </w:t>
      </w:r>
      <w:r w:rsidRPr="00302D29">
        <w:rPr>
          <w:sz w:val="26"/>
          <w:szCs w:val="26"/>
        </w:rPr>
        <w:t>станков</w:t>
      </w:r>
      <w:r w:rsidRPr="00302D29">
        <w:rPr>
          <w:spacing w:val="-1"/>
          <w:sz w:val="26"/>
          <w:szCs w:val="26"/>
        </w:rPr>
        <w:t xml:space="preserve"> </w:t>
      </w:r>
      <w:r w:rsidRPr="00302D29">
        <w:rPr>
          <w:sz w:val="26"/>
          <w:szCs w:val="26"/>
        </w:rPr>
        <w:t>с</w:t>
      </w:r>
      <w:r w:rsidRPr="00302D29">
        <w:rPr>
          <w:spacing w:val="1"/>
          <w:sz w:val="26"/>
          <w:szCs w:val="26"/>
        </w:rPr>
        <w:t xml:space="preserve"> </w:t>
      </w:r>
      <w:r w:rsidRPr="00302D29">
        <w:rPr>
          <w:sz w:val="26"/>
          <w:szCs w:val="26"/>
        </w:rPr>
        <w:t>ЧПУ (лиц.</w:t>
      </w:r>
      <w:r w:rsidRPr="00302D29">
        <w:rPr>
          <w:spacing w:val="2"/>
          <w:sz w:val="26"/>
          <w:szCs w:val="26"/>
        </w:rPr>
        <w:t xml:space="preserve"> </w:t>
      </w:r>
      <w:r w:rsidRPr="00302D29">
        <w:rPr>
          <w:sz w:val="26"/>
          <w:szCs w:val="26"/>
        </w:rPr>
        <w:t>на</w:t>
      </w:r>
      <w:r w:rsidRPr="00302D29">
        <w:rPr>
          <w:spacing w:val="1"/>
          <w:sz w:val="26"/>
          <w:szCs w:val="26"/>
        </w:rPr>
        <w:t xml:space="preserve"> </w:t>
      </w:r>
      <w:r w:rsidRPr="00302D29">
        <w:rPr>
          <w:sz w:val="26"/>
          <w:szCs w:val="26"/>
        </w:rPr>
        <w:t>13 рабочих</w:t>
      </w:r>
      <w:r w:rsidRPr="00302D29">
        <w:rPr>
          <w:spacing w:val="-5"/>
          <w:sz w:val="26"/>
          <w:szCs w:val="26"/>
        </w:rPr>
        <w:t xml:space="preserve"> </w:t>
      </w:r>
      <w:r w:rsidRPr="00302D29">
        <w:rPr>
          <w:sz w:val="26"/>
          <w:szCs w:val="26"/>
        </w:rPr>
        <w:t>мест)</w:t>
      </w:r>
    </w:p>
    <w:p w:rsidR="00302D29" w:rsidRPr="00302D29" w:rsidRDefault="00302D29" w:rsidP="00302D29">
      <w:pPr>
        <w:pStyle w:val="aff3"/>
        <w:spacing w:line="321" w:lineRule="exact"/>
        <w:ind w:left="567" w:firstLine="709"/>
        <w:rPr>
          <w:sz w:val="26"/>
          <w:szCs w:val="26"/>
        </w:rPr>
      </w:pPr>
      <w:r w:rsidRPr="00302D29">
        <w:rPr>
          <w:sz w:val="26"/>
          <w:szCs w:val="26"/>
        </w:rPr>
        <w:t>Лабораторное</w:t>
      </w:r>
      <w:r w:rsidRPr="00302D29">
        <w:rPr>
          <w:spacing w:val="-5"/>
          <w:sz w:val="26"/>
          <w:szCs w:val="26"/>
        </w:rPr>
        <w:t xml:space="preserve"> </w:t>
      </w:r>
      <w:r w:rsidRPr="00302D29">
        <w:rPr>
          <w:sz w:val="26"/>
          <w:szCs w:val="26"/>
        </w:rPr>
        <w:t>оборудование</w:t>
      </w:r>
      <w:r w:rsidRPr="00302D29">
        <w:rPr>
          <w:spacing w:val="-4"/>
          <w:sz w:val="26"/>
          <w:szCs w:val="26"/>
        </w:rPr>
        <w:t xml:space="preserve"> </w:t>
      </w:r>
      <w:r w:rsidRPr="00302D29">
        <w:rPr>
          <w:sz w:val="26"/>
          <w:szCs w:val="26"/>
        </w:rPr>
        <w:t>и</w:t>
      </w:r>
      <w:r w:rsidRPr="00302D29">
        <w:rPr>
          <w:spacing w:val="-6"/>
          <w:sz w:val="26"/>
          <w:szCs w:val="26"/>
        </w:rPr>
        <w:t xml:space="preserve"> </w:t>
      </w:r>
      <w:r w:rsidRPr="00302D29">
        <w:rPr>
          <w:sz w:val="26"/>
          <w:szCs w:val="26"/>
        </w:rPr>
        <w:t>инструменты:</w:t>
      </w:r>
    </w:p>
    <w:p w:rsidR="00302D29" w:rsidRPr="00302D29" w:rsidRDefault="00302D29" w:rsidP="00302D29">
      <w:pPr>
        <w:pStyle w:val="af0"/>
        <w:widowControl w:val="0"/>
        <w:tabs>
          <w:tab w:val="left" w:pos="1314"/>
          <w:tab w:val="left" w:pos="1315"/>
          <w:tab w:val="left" w:pos="8733"/>
        </w:tabs>
        <w:autoSpaceDE w:val="0"/>
        <w:autoSpaceDN w:val="0"/>
        <w:spacing w:after="0" w:line="240" w:lineRule="auto"/>
        <w:ind w:left="1276" w:right="2069"/>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оборудования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рабочего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38"/>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r>
      <w:r w:rsidRPr="00302D29">
        <w:rPr>
          <w:rFonts w:ascii="Times New Roman" w:hAnsi="Times New Roman" w:cs="Times New Roman"/>
          <w:spacing w:val="-1"/>
          <w:sz w:val="26"/>
          <w:szCs w:val="26"/>
        </w:rPr>
        <w:t>1</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lastRenderedPageBreak/>
        <w:t>включающий:</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шт.</w:t>
      </w:r>
    </w:p>
    <w:p w:rsidR="00302D29" w:rsidRPr="00302D29" w:rsidRDefault="00302D29" w:rsidP="00302D29">
      <w:pPr>
        <w:pStyle w:val="af0"/>
        <w:widowControl w:val="0"/>
        <w:tabs>
          <w:tab w:val="left" w:pos="1314"/>
          <w:tab w:val="left" w:pos="1315"/>
          <w:tab w:val="left" w:pos="5899"/>
          <w:tab w:val="left" w:pos="660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интерактивная,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менее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s>
        <w:autoSpaceDE w:val="0"/>
        <w:autoSpaceDN w:val="0"/>
        <w:spacing w:before="2"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65"/>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 w:val="left" w:pos="5189"/>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Кресло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3066"/>
          <w:tab w:val="left" w:pos="3773"/>
        </w:tabs>
        <w:autoSpaceDE w:val="0"/>
        <w:autoSpaceDN w:val="0"/>
        <w:spacing w:after="0" w:line="240" w:lineRule="auto"/>
        <w:ind w:left="1276" w:right="1619"/>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компьютер</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предустан.</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ОС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OFFICE)</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02"/>
          <w:tab w:val="left" w:pos="6605"/>
          <w:tab w:val="left" w:pos="7316"/>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Мультимедиа</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проектор</w:t>
      </w:r>
      <w:r w:rsidRPr="00302D29">
        <w:rPr>
          <w:rFonts w:ascii="Times New Roman" w:hAnsi="Times New Roman" w:cs="Times New Roman"/>
          <w:sz w:val="26"/>
          <w:szCs w:val="26"/>
        </w:rPr>
        <w:tab/>
        <w:t>2000</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s>
        <w:autoSpaceDE w:val="0"/>
        <w:autoSpaceDN w:val="0"/>
        <w:spacing w:before="1"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(посадочные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количеству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обучающихся)</w:t>
      </w:r>
    </w:p>
    <w:p w:rsidR="00302D29" w:rsidRPr="00302D29" w:rsidRDefault="00302D29" w:rsidP="00302D29">
      <w:pPr>
        <w:pStyle w:val="af0"/>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1000VA</w:t>
      </w:r>
    </w:p>
    <w:p w:rsidR="00302D29" w:rsidRPr="00302D29" w:rsidRDefault="00302D29" w:rsidP="00302D29">
      <w:pPr>
        <w:pStyle w:val="af0"/>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Стул</w:t>
      </w:r>
      <w:r w:rsidRPr="00302D29">
        <w:rPr>
          <w:rFonts w:ascii="Times New Roman" w:hAnsi="Times New Roman" w:cs="Times New Roman"/>
          <w:spacing w:val="61"/>
          <w:sz w:val="26"/>
          <w:szCs w:val="26"/>
        </w:rPr>
        <w:t xml:space="preserve"> </w:t>
      </w:r>
      <w:r w:rsidRPr="00302D29">
        <w:rPr>
          <w:rFonts w:ascii="Times New Roman" w:hAnsi="Times New Roman" w:cs="Times New Roman"/>
          <w:sz w:val="26"/>
          <w:szCs w:val="26"/>
        </w:rPr>
        <w:t>полумягкий</w:t>
      </w:r>
    </w:p>
    <w:p w:rsidR="00302D29" w:rsidRPr="00302D29" w:rsidRDefault="00302D29" w:rsidP="00302D29">
      <w:pPr>
        <w:pStyle w:val="af0"/>
        <w:widowControl w:val="0"/>
        <w:tabs>
          <w:tab w:val="left" w:pos="1314"/>
          <w:tab w:val="left" w:pos="1315"/>
        </w:tabs>
        <w:autoSpaceDE w:val="0"/>
        <w:autoSpaceDN w:val="0"/>
        <w:spacing w:after="0" w:line="242" w:lineRule="auto"/>
        <w:ind w:left="1276" w:right="4334"/>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прямоугольный</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1400х700мм,</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h=720мм</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клетку</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(48 листов).</w:t>
      </w:r>
    </w:p>
    <w:p w:rsidR="00302D29" w:rsidRPr="00302D29" w:rsidRDefault="00302D29" w:rsidP="00302D29">
      <w:pPr>
        <w:pStyle w:val="af0"/>
        <w:widowControl w:val="0"/>
        <w:tabs>
          <w:tab w:val="left" w:pos="1027"/>
          <w:tab w:val="left" w:pos="3287"/>
        </w:tabs>
        <w:autoSpaceDE w:val="0"/>
        <w:autoSpaceDN w:val="0"/>
        <w:spacing w:after="0" w:line="240" w:lineRule="auto"/>
        <w:ind w:left="1276" w:right="1561"/>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материалы</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SYMplus</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5.1</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фрезерование;</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z w:val="26"/>
          <w:szCs w:val="26"/>
        </w:rPr>
        <w:tab/>
        <w:t>токарная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обработка.</w:t>
      </w:r>
    </w:p>
    <w:p w:rsidR="00302D29" w:rsidRPr="00302D29" w:rsidRDefault="00302D29" w:rsidP="00302D29">
      <w:pPr>
        <w:pStyle w:val="aff3"/>
        <w:spacing w:before="2"/>
        <w:ind w:left="567" w:firstLine="709"/>
        <w:rPr>
          <w:sz w:val="26"/>
          <w:szCs w:val="26"/>
        </w:rPr>
      </w:pPr>
    </w:p>
    <w:p w:rsidR="00302D29" w:rsidRPr="00302D29" w:rsidRDefault="00302D29" w:rsidP="008B7A6C">
      <w:pPr>
        <w:pStyle w:val="1"/>
        <w:ind w:left="567" w:right="370" w:firstLine="709"/>
        <w:rPr>
          <w:sz w:val="26"/>
          <w:szCs w:val="26"/>
        </w:rPr>
      </w:pPr>
      <w:r w:rsidRPr="00302D29">
        <w:rPr>
          <w:sz w:val="26"/>
          <w:szCs w:val="26"/>
        </w:rPr>
        <w:t>Инструкция</w:t>
      </w:r>
      <w:r w:rsidRPr="00302D29">
        <w:rPr>
          <w:spacing w:val="-1"/>
          <w:sz w:val="26"/>
          <w:szCs w:val="26"/>
        </w:rPr>
        <w:t xml:space="preserve"> </w:t>
      </w:r>
      <w:r w:rsidRPr="00302D29">
        <w:rPr>
          <w:sz w:val="26"/>
          <w:szCs w:val="26"/>
        </w:rPr>
        <w:t>по</w:t>
      </w:r>
      <w:r w:rsidRPr="00302D29">
        <w:rPr>
          <w:spacing w:val="-7"/>
          <w:sz w:val="26"/>
          <w:szCs w:val="26"/>
        </w:rPr>
        <w:t xml:space="preserve"> </w:t>
      </w:r>
      <w:r w:rsidRPr="00302D29">
        <w:rPr>
          <w:sz w:val="26"/>
          <w:szCs w:val="26"/>
        </w:rPr>
        <w:t>выполнению</w:t>
      </w:r>
      <w:r w:rsidRPr="00302D29">
        <w:rPr>
          <w:spacing w:val="-4"/>
          <w:sz w:val="26"/>
          <w:szCs w:val="26"/>
        </w:rPr>
        <w:t xml:space="preserve"> </w:t>
      </w:r>
      <w:r w:rsidRPr="00302D29">
        <w:rPr>
          <w:sz w:val="26"/>
          <w:szCs w:val="26"/>
        </w:rPr>
        <w:t>практической</w:t>
      </w:r>
      <w:r w:rsidRPr="00302D29">
        <w:rPr>
          <w:spacing w:val="-5"/>
          <w:sz w:val="26"/>
          <w:szCs w:val="26"/>
        </w:rPr>
        <w:t xml:space="preserve"> </w:t>
      </w:r>
      <w:r w:rsidRPr="00302D29">
        <w:rPr>
          <w:sz w:val="26"/>
          <w:szCs w:val="26"/>
        </w:rPr>
        <w:t>работы</w:t>
      </w:r>
    </w:p>
    <w:p w:rsidR="00302D29" w:rsidRPr="00302D29" w:rsidRDefault="00302D29" w:rsidP="008B7A6C">
      <w:pPr>
        <w:pStyle w:val="aff3"/>
        <w:spacing w:before="43" w:line="276" w:lineRule="auto"/>
        <w:ind w:left="567" w:right="370" w:firstLine="709"/>
        <w:rPr>
          <w:sz w:val="26"/>
          <w:szCs w:val="26"/>
        </w:rPr>
      </w:pPr>
      <w:r w:rsidRPr="00302D29">
        <w:rPr>
          <w:sz w:val="26"/>
          <w:szCs w:val="26"/>
        </w:rPr>
        <w:t>Методическое</w:t>
      </w:r>
      <w:r w:rsidRPr="00302D29">
        <w:rPr>
          <w:spacing w:val="-3"/>
          <w:sz w:val="26"/>
          <w:szCs w:val="26"/>
        </w:rPr>
        <w:t xml:space="preserve"> </w:t>
      </w:r>
      <w:r w:rsidRPr="00302D29">
        <w:rPr>
          <w:sz w:val="26"/>
          <w:szCs w:val="26"/>
        </w:rPr>
        <w:t>указание</w:t>
      </w:r>
      <w:r w:rsidRPr="00302D29">
        <w:rPr>
          <w:spacing w:val="-2"/>
          <w:sz w:val="26"/>
          <w:szCs w:val="26"/>
        </w:rPr>
        <w:t xml:space="preserve"> </w:t>
      </w:r>
      <w:r w:rsidRPr="00302D29">
        <w:rPr>
          <w:sz w:val="26"/>
          <w:szCs w:val="26"/>
        </w:rPr>
        <w:t>«SYMplus</w:t>
      </w:r>
      <w:r w:rsidRPr="00302D29">
        <w:rPr>
          <w:spacing w:val="-5"/>
          <w:sz w:val="26"/>
          <w:szCs w:val="26"/>
        </w:rPr>
        <w:t xml:space="preserve"> </w:t>
      </w:r>
      <w:r w:rsidRPr="00302D29">
        <w:rPr>
          <w:sz w:val="26"/>
          <w:szCs w:val="26"/>
        </w:rPr>
        <w:t>5.1.</w:t>
      </w:r>
      <w:r w:rsidRPr="00302D29">
        <w:rPr>
          <w:spacing w:val="-5"/>
          <w:sz w:val="26"/>
          <w:szCs w:val="26"/>
        </w:rPr>
        <w:t xml:space="preserve"> </w:t>
      </w:r>
      <w:r w:rsidRPr="00302D29">
        <w:rPr>
          <w:sz w:val="26"/>
          <w:szCs w:val="26"/>
        </w:rPr>
        <w:t>Рабочая</w:t>
      </w:r>
      <w:r w:rsidRPr="00302D29">
        <w:rPr>
          <w:spacing w:val="-6"/>
          <w:sz w:val="26"/>
          <w:szCs w:val="26"/>
        </w:rPr>
        <w:t xml:space="preserve"> </w:t>
      </w:r>
      <w:r w:rsidRPr="00302D29">
        <w:rPr>
          <w:sz w:val="26"/>
          <w:szCs w:val="26"/>
        </w:rPr>
        <w:t>тетрадь:</w:t>
      </w:r>
      <w:r w:rsidRPr="00302D29">
        <w:rPr>
          <w:spacing w:val="-11"/>
          <w:sz w:val="26"/>
          <w:szCs w:val="26"/>
        </w:rPr>
        <w:t xml:space="preserve"> </w:t>
      </w:r>
      <w:r w:rsidRPr="00302D29">
        <w:rPr>
          <w:sz w:val="26"/>
          <w:szCs w:val="26"/>
        </w:rPr>
        <w:t>Фрезерование».</w:t>
      </w:r>
      <w:r w:rsidRPr="00302D29">
        <w:rPr>
          <w:spacing w:val="-67"/>
          <w:sz w:val="26"/>
          <w:szCs w:val="26"/>
        </w:rPr>
        <w:t xml:space="preserve"> </w:t>
      </w:r>
      <w:r w:rsidRPr="00302D29">
        <w:rPr>
          <w:sz w:val="26"/>
          <w:szCs w:val="26"/>
        </w:rPr>
        <w:t>страница</w:t>
      </w:r>
      <w:r w:rsidRPr="00302D29">
        <w:rPr>
          <w:spacing w:val="3"/>
          <w:sz w:val="26"/>
          <w:szCs w:val="26"/>
        </w:rPr>
        <w:t xml:space="preserve"> </w:t>
      </w:r>
      <w:r w:rsidRPr="00302D29">
        <w:rPr>
          <w:sz w:val="26"/>
          <w:szCs w:val="26"/>
        </w:rPr>
        <w:t>42</w:t>
      </w:r>
      <w:r w:rsidRPr="00302D29">
        <w:rPr>
          <w:spacing w:val="7"/>
          <w:sz w:val="26"/>
          <w:szCs w:val="26"/>
        </w:rPr>
        <w:t xml:space="preserve"> </w:t>
      </w:r>
      <w:r w:rsidRPr="00302D29">
        <w:rPr>
          <w:sz w:val="26"/>
          <w:szCs w:val="26"/>
        </w:rPr>
        <w:t>упражнение</w:t>
      </w:r>
      <w:r w:rsidRPr="00302D29">
        <w:rPr>
          <w:spacing w:val="1"/>
          <w:sz w:val="26"/>
          <w:szCs w:val="26"/>
        </w:rPr>
        <w:t xml:space="preserve"> </w:t>
      </w:r>
      <w:r w:rsidRPr="00302D29">
        <w:rPr>
          <w:sz w:val="26"/>
          <w:szCs w:val="26"/>
        </w:rPr>
        <w:t>№1.3</w:t>
      </w:r>
    </w:p>
    <w:p w:rsidR="00302D29" w:rsidRPr="00302D29" w:rsidRDefault="00302D29" w:rsidP="008B7A6C">
      <w:pPr>
        <w:pStyle w:val="1"/>
        <w:spacing w:before="59" w:line="322" w:lineRule="exact"/>
        <w:ind w:left="567" w:right="370" w:firstLine="709"/>
        <w:rPr>
          <w:sz w:val="26"/>
          <w:szCs w:val="26"/>
        </w:rPr>
      </w:pPr>
      <w:r w:rsidRPr="00302D29">
        <w:rPr>
          <w:sz w:val="26"/>
          <w:szCs w:val="26"/>
        </w:rPr>
        <w:t>Раздел 5.</w:t>
      </w:r>
      <w:r w:rsidRPr="00302D29">
        <w:rPr>
          <w:spacing w:val="-3"/>
          <w:sz w:val="26"/>
          <w:szCs w:val="26"/>
        </w:rPr>
        <w:t xml:space="preserve"> </w:t>
      </w:r>
      <w:r w:rsidRPr="00302D29">
        <w:rPr>
          <w:sz w:val="26"/>
          <w:szCs w:val="26"/>
        </w:rPr>
        <w:t>Организация</w:t>
      </w:r>
      <w:r w:rsidRPr="00302D29">
        <w:rPr>
          <w:spacing w:val="-4"/>
          <w:sz w:val="26"/>
          <w:szCs w:val="26"/>
        </w:rPr>
        <w:t xml:space="preserve"> </w:t>
      </w:r>
      <w:r w:rsidRPr="00302D29">
        <w:rPr>
          <w:sz w:val="26"/>
          <w:szCs w:val="26"/>
        </w:rPr>
        <w:t>работы</w:t>
      </w:r>
      <w:r w:rsidRPr="00302D29">
        <w:rPr>
          <w:spacing w:val="-2"/>
          <w:sz w:val="26"/>
          <w:szCs w:val="26"/>
        </w:rPr>
        <w:t xml:space="preserve"> </w:t>
      </w:r>
      <w:r w:rsidRPr="00302D29">
        <w:rPr>
          <w:sz w:val="26"/>
          <w:szCs w:val="26"/>
        </w:rPr>
        <w:t>на</w:t>
      </w:r>
      <w:r w:rsidRPr="00302D29">
        <w:rPr>
          <w:spacing w:val="-2"/>
          <w:sz w:val="26"/>
          <w:szCs w:val="26"/>
        </w:rPr>
        <w:t xml:space="preserve"> </w:t>
      </w:r>
      <w:r w:rsidRPr="00302D29">
        <w:rPr>
          <w:sz w:val="26"/>
          <w:szCs w:val="26"/>
        </w:rPr>
        <w:t>станках</w:t>
      </w:r>
      <w:r w:rsidRPr="00302D29">
        <w:rPr>
          <w:spacing w:val="-5"/>
          <w:sz w:val="26"/>
          <w:szCs w:val="26"/>
        </w:rPr>
        <w:t xml:space="preserve"> </w:t>
      </w:r>
      <w:r w:rsidRPr="00302D29">
        <w:rPr>
          <w:sz w:val="26"/>
          <w:szCs w:val="26"/>
        </w:rPr>
        <w:t>с</w:t>
      </w:r>
      <w:r w:rsidRPr="00302D29">
        <w:rPr>
          <w:spacing w:val="-1"/>
          <w:sz w:val="26"/>
          <w:szCs w:val="26"/>
        </w:rPr>
        <w:t xml:space="preserve"> </w:t>
      </w:r>
      <w:r w:rsidRPr="00302D29">
        <w:rPr>
          <w:sz w:val="26"/>
          <w:szCs w:val="26"/>
        </w:rPr>
        <w:t>ЧПУ.</w:t>
      </w:r>
    </w:p>
    <w:p w:rsidR="00302D29" w:rsidRPr="00302D29" w:rsidRDefault="00302D29" w:rsidP="008B7A6C">
      <w:pPr>
        <w:ind w:left="567" w:right="370" w:firstLine="709"/>
        <w:rPr>
          <w:rFonts w:ascii="Times New Roman" w:hAnsi="Times New Roman" w:cs="Times New Roman"/>
          <w:b/>
          <w:sz w:val="26"/>
          <w:szCs w:val="26"/>
        </w:rPr>
      </w:pPr>
      <w:r w:rsidRPr="00302D29">
        <w:rPr>
          <w:rFonts w:ascii="Times New Roman" w:hAnsi="Times New Roman" w:cs="Times New Roman"/>
          <w:b/>
          <w:sz w:val="26"/>
          <w:szCs w:val="26"/>
        </w:rPr>
        <w:t>Тема</w:t>
      </w:r>
      <w:r w:rsidRPr="00302D29">
        <w:rPr>
          <w:rFonts w:ascii="Times New Roman" w:hAnsi="Times New Roman" w:cs="Times New Roman"/>
          <w:b/>
          <w:spacing w:val="-7"/>
          <w:sz w:val="26"/>
          <w:szCs w:val="26"/>
        </w:rPr>
        <w:t xml:space="preserve"> </w:t>
      </w:r>
      <w:r w:rsidRPr="00302D29">
        <w:rPr>
          <w:rFonts w:ascii="Times New Roman" w:hAnsi="Times New Roman" w:cs="Times New Roman"/>
          <w:b/>
          <w:sz w:val="26"/>
          <w:szCs w:val="26"/>
        </w:rPr>
        <w:t>5.1</w:t>
      </w:r>
      <w:r w:rsidRPr="00302D29">
        <w:rPr>
          <w:rFonts w:ascii="Times New Roman" w:hAnsi="Times New Roman" w:cs="Times New Roman"/>
          <w:b/>
          <w:spacing w:val="-4"/>
          <w:sz w:val="26"/>
          <w:szCs w:val="26"/>
        </w:rPr>
        <w:t xml:space="preserve"> </w:t>
      </w:r>
      <w:r w:rsidRPr="00302D29">
        <w:rPr>
          <w:rFonts w:ascii="Times New Roman" w:hAnsi="Times New Roman" w:cs="Times New Roman"/>
          <w:b/>
          <w:sz w:val="26"/>
          <w:szCs w:val="26"/>
        </w:rPr>
        <w:t>Подготовка</w:t>
      </w:r>
      <w:r w:rsidRPr="00302D29">
        <w:rPr>
          <w:rFonts w:ascii="Times New Roman" w:hAnsi="Times New Roman" w:cs="Times New Roman"/>
          <w:b/>
          <w:spacing w:val="-2"/>
          <w:sz w:val="26"/>
          <w:szCs w:val="26"/>
        </w:rPr>
        <w:t xml:space="preserve"> </w:t>
      </w:r>
      <w:r w:rsidRPr="00302D29">
        <w:rPr>
          <w:rFonts w:ascii="Times New Roman" w:hAnsi="Times New Roman" w:cs="Times New Roman"/>
          <w:b/>
          <w:sz w:val="26"/>
          <w:szCs w:val="26"/>
        </w:rPr>
        <w:t>технологической</w:t>
      </w:r>
      <w:r w:rsidRPr="00302D29">
        <w:rPr>
          <w:rFonts w:ascii="Times New Roman" w:hAnsi="Times New Roman" w:cs="Times New Roman"/>
          <w:b/>
          <w:spacing w:val="-8"/>
          <w:sz w:val="26"/>
          <w:szCs w:val="26"/>
        </w:rPr>
        <w:t xml:space="preserve"> </w:t>
      </w:r>
      <w:r w:rsidRPr="00302D29">
        <w:rPr>
          <w:rFonts w:ascii="Times New Roman" w:hAnsi="Times New Roman" w:cs="Times New Roman"/>
          <w:b/>
          <w:sz w:val="26"/>
          <w:szCs w:val="26"/>
        </w:rPr>
        <w:t>документации</w:t>
      </w:r>
      <w:r w:rsidRPr="00302D29">
        <w:rPr>
          <w:rFonts w:ascii="Times New Roman" w:hAnsi="Times New Roman" w:cs="Times New Roman"/>
          <w:b/>
          <w:spacing w:val="-8"/>
          <w:sz w:val="26"/>
          <w:szCs w:val="26"/>
        </w:rPr>
        <w:t xml:space="preserve"> </w:t>
      </w:r>
      <w:r w:rsidRPr="00302D29">
        <w:rPr>
          <w:rFonts w:ascii="Times New Roman" w:hAnsi="Times New Roman" w:cs="Times New Roman"/>
          <w:b/>
          <w:sz w:val="26"/>
          <w:szCs w:val="26"/>
        </w:rPr>
        <w:t>на</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операции,</w:t>
      </w:r>
      <w:r w:rsidRPr="00302D29">
        <w:rPr>
          <w:rFonts w:ascii="Times New Roman" w:hAnsi="Times New Roman" w:cs="Times New Roman"/>
          <w:b/>
          <w:spacing w:val="-67"/>
          <w:sz w:val="26"/>
          <w:szCs w:val="26"/>
        </w:rPr>
        <w:t xml:space="preserve"> </w:t>
      </w:r>
      <w:r w:rsidRPr="00302D29">
        <w:rPr>
          <w:rFonts w:ascii="Times New Roman" w:hAnsi="Times New Roman" w:cs="Times New Roman"/>
          <w:b/>
          <w:sz w:val="26"/>
          <w:szCs w:val="26"/>
        </w:rPr>
        <w:t>выполняемые</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на</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станках</w:t>
      </w:r>
      <w:r w:rsidRPr="00302D29">
        <w:rPr>
          <w:rFonts w:ascii="Times New Roman" w:hAnsi="Times New Roman" w:cs="Times New Roman"/>
          <w:b/>
          <w:spacing w:val="-3"/>
          <w:sz w:val="26"/>
          <w:szCs w:val="26"/>
        </w:rPr>
        <w:t xml:space="preserve"> </w:t>
      </w:r>
      <w:r w:rsidRPr="00302D29">
        <w:rPr>
          <w:rFonts w:ascii="Times New Roman" w:hAnsi="Times New Roman" w:cs="Times New Roman"/>
          <w:b/>
          <w:sz w:val="26"/>
          <w:szCs w:val="26"/>
        </w:rPr>
        <w:t>с</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ЧПУ.</w:t>
      </w:r>
    </w:p>
    <w:p w:rsidR="00302D29" w:rsidRPr="00302D29" w:rsidRDefault="00302D29" w:rsidP="008B7A6C">
      <w:pPr>
        <w:pStyle w:val="1"/>
        <w:ind w:left="567" w:right="370" w:firstLine="709"/>
        <w:rPr>
          <w:sz w:val="26"/>
          <w:szCs w:val="26"/>
        </w:rPr>
      </w:pPr>
      <w:r w:rsidRPr="00302D29">
        <w:rPr>
          <w:sz w:val="26"/>
          <w:szCs w:val="26"/>
        </w:rPr>
        <w:t>Практическая работа №7:</w:t>
      </w:r>
      <w:r w:rsidRPr="00302D29">
        <w:rPr>
          <w:spacing w:val="1"/>
          <w:sz w:val="26"/>
          <w:szCs w:val="26"/>
        </w:rPr>
        <w:t xml:space="preserve"> </w:t>
      </w:r>
      <w:r w:rsidRPr="00302D29">
        <w:rPr>
          <w:sz w:val="26"/>
          <w:szCs w:val="26"/>
        </w:rPr>
        <w:t>«Разработать технологический процесс на</w:t>
      </w:r>
      <w:r w:rsidRPr="00302D29">
        <w:rPr>
          <w:spacing w:val="1"/>
          <w:sz w:val="26"/>
          <w:szCs w:val="26"/>
        </w:rPr>
        <w:t xml:space="preserve"> </w:t>
      </w:r>
      <w:r w:rsidRPr="00302D29">
        <w:rPr>
          <w:sz w:val="26"/>
          <w:szCs w:val="26"/>
        </w:rPr>
        <w:t>токарную</w:t>
      </w:r>
      <w:r w:rsidRPr="00302D29">
        <w:rPr>
          <w:spacing w:val="-4"/>
          <w:sz w:val="26"/>
          <w:szCs w:val="26"/>
        </w:rPr>
        <w:t xml:space="preserve"> </w:t>
      </w:r>
      <w:r w:rsidRPr="00302D29">
        <w:rPr>
          <w:sz w:val="26"/>
          <w:szCs w:val="26"/>
        </w:rPr>
        <w:t>обработку</w:t>
      </w:r>
      <w:r w:rsidRPr="00302D29">
        <w:rPr>
          <w:spacing w:val="-7"/>
          <w:sz w:val="26"/>
          <w:szCs w:val="26"/>
        </w:rPr>
        <w:t xml:space="preserve"> </w:t>
      </w:r>
      <w:r w:rsidRPr="00302D29">
        <w:rPr>
          <w:sz w:val="26"/>
          <w:szCs w:val="26"/>
        </w:rPr>
        <w:t>детали»,</w:t>
      </w:r>
      <w:r w:rsidRPr="00302D29">
        <w:rPr>
          <w:spacing w:val="-4"/>
          <w:sz w:val="26"/>
          <w:szCs w:val="26"/>
        </w:rPr>
        <w:t xml:space="preserve"> </w:t>
      </w:r>
      <w:r w:rsidRPr="00302D29">
        <w:rPr>
          <w:sz w:val="26"/>
          <w:szCs w:val="26"/>
        </w:rPr>
        <w:t>«Разработать</w:t>
      </w:r>
      <w:r w:rsidRPr="00302D29">
        <w:rPr>
          <w:spacing w:val="-5"/>
          <w:sz w:val="26"/>
          <w:szCs w:val="26"/>
        </w:rPr>
        <w:t xml:space="preserve"> </w:t>
      </w:r>
      <w:r w:rsidRPr="00302D29">
        <w:rPr>
          <w:sz w:val="26"/>
          <w:szCs w:val="26"/>
        </w:rPr>
        <w:t>технологический</w:t>
      </w:r>
      <w:r w:rsidRPr="00302D29">
        <w:rPr>
          <w:spacing w:val="-1"/>
          <w:sz w:val="26"/>
          <w:szCs w:val="26"/>
        </w:rPr>
        <w:t xml:space="preserve"> </w:t>
      </w:r>
      <w:r w:rsidRPr="00302D29">
        <w:rPr>
          <w:sz w:val="26"/>
          <w:szCs w:val="26"/>
        </w:rPr>
        <w:t>процесс</w:t>
      </w:r>
      <w:r w:rsidRPr="00302D29">
        <w:rPr>
          <w:spacing w:val="-6"/>
          <w:sz w:val="26"/>
          <w:szCs w:val="26"/>
        </w:rPr>
        <w:t xml:space="preserve"> </w:t>
      </w:r>
      <w:r w:rsidRPr="00302D29">
        <w:rPr>
          <w:sz w:val="26"/>
          <w:szCs w:val="26"/>
        </w:rPr>
        <w:t>на</w:t>
      </w:r>
      <w:r w:rsidRPr="00302D29">
        <w:rPr>
          <w:spacing w:val="-67"/>
          <w:sz w:val="26"/>
          <w:szCs w:val="26"/>
        </w:rPr>
        <w:t xml:space="preserve"> </w:t>
      </w:r>
      <w:r w:rsidRPr="00302D29">
        <w:rPr>
          <w:sz w:val="26"/>
          <w:szCs w:val="26"/>
        </w:rPr>
        <w:t>фрезерную</w:t>
      </w:r>
      <w:r w:rsidRPr="00302D29">
        <w:rPr>
          <w:spacing w:val="4"/>
          <w:sz w:val="26"/>
          <w:szCs w:val="26"/>
        </w:rPr>
        <w:t xml:space="preserve"> </w:t>
      </w:r>
      <w:r w:rsidRPr="00302D29">
        <w:rPr>
          <w:sz w:val="26"/>
          <w:szCs w:val="26"/>
        </w:rPr>
        <w:t>обработку</w:t>
      </w:r>
      <w:r w:rsidRPr="00302D29">
        <w:rPr>
          <w:spacing w:val="1"/>
          <w:sz w:val="26"/>
          <w:szCs w:val="26"/>
        </w:rPr>
        <w:t xml:space="preserve"> </w:t>
      </w:r>
      <w:r w:rsidRPr="00302D29">
        <w:rPr>
          <w:sz w:val="26"/>
          <w:szCs w:val="26"/>
        </w:rPr>
        <w:t>детали».</w:t>
      </w:r>
    </w:p>
    <w:p w:rsidR="00302D29" w:rsidRPr="00302D29" w:rsidRDefault="00302D29" w:rsidP="008B7A6C">
      <w:pPr>
        <w:spacing w:line="321" w:lineRule="exact"/>
        <w:ind w:left="567" w:right="370" w:firstLine="709"/>
        <w:rPr>
          <w:rFonts w:ascii="Times New Roman" w:hAnsi="Times New Roman" w:cs="Times New Roman"/>
          <w:b/>
          <w:sz w:val="26"/>
          <w:szCs w:val="26"/>
        </w:rPr>
      </w:pPr>
      <w:r w:rsidRPr="00302D29">
        <w:rPr>
          <w:rFonts w:ascii="Times New Roman" w:hAnsi="Times New Roman" w:cs="Times New Roman"/>
          <w:b/>
          <w:sz w:val="26"/>
          <w:szCs w:val="26"/>
        </w:rPr>
        <w:t>Учебная</w:t>
      </w:r>
      <w:r w:rsidRPr="00302D29">
        <w:rPr>
          <w:rFonts w:ascii="Times New Roman" w:hAnsi="Times New Roman" w:cs="Times New Roman"/>
          <w:b/>
          <w:spacing w:val="-6"/>
          <w:sz w:val="26"/>
          <w:szCs w:val="26"/>
        </w:rPr>
        <w:t xml:space="preserve"> </w:t>
      </w:r>
      <w:r w:rsidRPr="00302D29">
        <w:rPr>
          <w:rFonts w:ascii="Times New Roman" w:hAnsi="Times New Roman" w:cs="Times New Roman"/>
          <w:b/>
          <w:sz w:val="26"/>
          <w:szCs w:val="26"/>
        </w:rPr>
        <w:t>цель:</w:t>
      </w:r>
    </w:p>
    <w:p w:rsidR="00302D29" w:rsidRPr="00302D29" w:rsidRDefault="00302D29" w:rsidP="008B7A6C">
      <w:pPr>
        <w:pStyle w:val="aff3"/>
        <w:spacing w:before="42" w:line="278" w:lineRule="auto"/>
        <w:ind w:left="567" w:right="370" w:firstLine="709"/>
        <w:rPr>
          <w:sz w:val="26"/>
          <w:szCs w:val="26"/>
        </w:rPr>
      </w:pPr>
      <w:r w:rsidRPr="00302D29">
        <w:rPr>
          <w:sz w:val="26"/>
          <w:szCs w:val="26"/>
        </w:rPr>
        <w:t>Научить</w:t>
      </w:r>
      <w:r w:rsidRPr="00302D29">
        <w:rPr>
          <w:spacing w:val="59"/>
          <w:sz w:val="26"/>
          <w:szCs w:val="26"/>
        </w:rPr>
        <w:t xml:space="preserve"> </w:t>
      </w:r>
      <w:r w:rsidRPr="00302D29">
        <w:rPr>
          <w:sz w:val="26"/>
          <w:szCs w:val="26"/>
        </w:rPr>
        <w:t>разрабатывать</w:t>
      </w:r>
      <w:r w:rsidRPr="00302D29">
        <w:rPr>
          <w:spacing w:val="-7"/>
          <w:sz w:val="26"/>
          <w:szCs w:val="26"/>
        </w:rPr>
        <w:t xml:space="preserve"> </w:t>
      </w:r>
      <w:r w:rsidRPr="00302D29">
        <w:rPr>
          <w:sz w:val="26"/>
          <w:szCs w:val="26"/>
        </w:rPr>
        <w:t>технологический</w:t>
      </w:r>
      <w:r w:rsidRPr="00302D29">
        <w:rPr>
          <w:spacing w:val="-5"/>
          <w:sz w:val="26"/>
          <w:szCs w:val="26"/>
        </w:rPr>
        <w:t xml:space="preserve"> </w:t>
      </w:r>
      <w:r w:rsidRPr="00302D29">
        <w:rPr>
          <w:sz w:val="26"/>
          <w:szCs w:val="26"/>
        </w:rPr>
        <w:t>процесс</w:t>
      </w:r>
      <w:r w:rsidRPr="00302D29">
        <w:rPr>
          <w:spacing w:val="-4"/>
          <w:sz w:val="26"/>
          <w:szCs w:val="26"/>
        </w:rPr>
        <w:t xml:space="preserve"> </w:t>
      </w:r>
      <w:r w:rsidRPr="00302D29">
        <w:rPr>
          <w:sz w:val="26"/>
          <w:szCs w:val="26"/>
        </w:rPr>
        <w:t>на</w:t>
      </w:r>
      <w:r w:rsidRPr="00302D29">
        <w:rPr>
          <w:spacing w:val="-4"/>
          <w:sz w:val="26"/>
          <w:szCs w:val="26"/>
        </w:rPr>
        <w:t xml:space="preserve"> </w:t>
      </w:r>
      <w:r w:rsidRPr="00302D29">
        <w:rPr>
          <w:sz w:val="26"/>
          <w:szCs w:val="26"/>
        </w:rPr>
        <w:t>токарную</w:t>
      </w:r>
      <w:r w:rsidRPr="00302D29">
        <w:rPr>
          <w:spacing w:val="-6"/>
          <w:sz w:val="26"/>
          <w:szCs w:val="26"/>
        </w:rPr>
        <w:t xml:space="preserve"> </w:t>
      </w:r>
      <w:r w:rsidRPr="00302D29">
        <w:rPr>
          <w:sz w:val="26"/>
          <w:szCs w:val="26"/>
        </w:rPr>
        <w:t>обработку</w:t>
      </w:r>
      <w:r w:rsidRPr="00302D29">
        <w:rPr>
          <w:spacing w:val="-67"/>
          <w:sz w:val="26"/>
          <w:szCs w:val="26"/>
        </w:rPr>
        <w:t xml:space="preserve"> </w:t>
      </w:r>
      <w:r w:rsidRPr="00302D29">
        <w:rPr>
          <w:sz w:val="26"/>
          <w:szCs w:val="26"/>
        </w:rPr>
        <w:t>детали.</w:t>
      </w:r>
    </w:p>
    <w:p w:rsidR="00302D29" w:rsidRPr="00302D29" w:rsidRDefault="00302D29" w:rsidP="008B7A6C">
      <w:pPr>
        <w:pStyle w:val="aff3"/>
        <w:spacing w:line="276" w:lineRule="auto"/>
        <w:ind w:left="567" w:right="370" w:firstLine="709"/>
        <w:rPr>
          <w:sz w:val="26"/>
          <w:szCs w:val="26"/>
        </w:rPr>
      </w:pPr>
      <w:r w:rsidRPr="00302D29">
        <w:rPr>
          <w:sz w:val="26"/>
          <w:szCs w:val="26"/>
        </w:rPr>
        <w:t>Научить</w:t>
      </w:r>
      <w:r w:rsidRPr="00302D29">
        <w:rPr>
          <w:spacing w:val="-7"/>
          <w:sz w:val="26"/>
          <w:szCs w:val="26"/>
        </w:rPr>
        <w:t xml:space="preserve"> </w:t>
      </w:r>
      <w:r w:rsidRPr="00302D29">
        <w:rPr>
          <w:sz w:val="26"/>
          <w:szCs w:val="26"/>
        </w:rPr>
        <w:t>разрабатывать</w:t>
      </w:r>
      <w:r w:rsidRPr="00302D29">
        <w:rPr>
          <w:spacing w:val="-7"/>
          <w:sz w:val="26"/>
          <w:szCs w:val="26"/>
        </w:rPr>
        <w:t xml:space="preserve"> </w:t>
      </w:r>
      <w:r w:rsidRPr="00302D29">
        <w:rPr>
          <w:sz w:val="26"/>
          <w:szCs w:val="26"/>
        </w:rPr>
        <w:t>технологический</w:t>
      </w:r>
      <w:r w:rsidRPr="00302D29">
        <w:rPr>
          <w:spacing w:val="-6"/>
          <w:sz w:val="26"/>
          <w:szCs w:val="26"/>
        </w:rPr>
        <w:t xml:space="preserve"> </w:t>
      </w:r>
      <w:r w:rsidRPr="00302D29">
        <w:rPr>
          <w:sz w:val="26"/>
          <w:szCs w:val="26"/>
        </w:rPr>
        <w:t>процесс</w:t>
      </w:r>
      <w:r w:rsidRPr="00302D29">
        <w:rPr>
          <w:spacing w:val="-4"/>
          <w:sz w:val="26"/>
          <w:szCs w:val="26"/>
        </w:rPr>
        <w:t xml:space="preserve"> </w:t>
      </w:r>
      <w:r w:rsidRPr="00302D29">
        <w:rPr>
          <w:sz w:val="26"/>
          <w:szCs w:val="26"/>
        </w:rPr>
        <w:t>на</w:t>
      </w:r>
      <w:r w:rsidRPr="00302D29">
        <w:rPr>
          <w:spacing w:val="-5"/>
          <w:sz w:val="26"/>
          <w:szCs w:val="26"/>
        </w:rPr>
        <w:t xml:space="preserve"> </w:t>
      </w:r>
      <w:r w:rsidRPr="00302D29">
        <w:rPr>
          <w:sz w:val="26"/>
          <w:szCs w:val="26"/>
        </w:rPr>
        <w:t>фрезерную</w:t>
      </w:r>
      <w:r w:rsidRPr="00302D29">
        <w:rPr>
          <w:spacing w:val="-6"/>
          <w:sz w:val="26"/>
          <w:szCs w:val="26"/>
        </w:rPr>
        <w:t xml:space="preserve"> </w:t>
      </w:r>
      <w:r w:rsidRPr="00302D29">
        <w:rPr>
          <w:sz w:val="26"/>
          <w:szCs w:val="26"/>
        </w:rPr>
        <w:t>обработку</w:t>
      </w:r>
      <w:r w:rsidRPr="00302D29">
        <w:rPr>
          <w:spacing w:val="-67"/>
          <w:sz w:val="26"/>
          <w:szCs w:val="26"/>
        </w:rPr>
        <w:t xml:space="preserve"> </w:t>
      </w:r>
      <w:r w:rsidRPr="00302D29">
        <w:rPr>
          <w:sz w:val="26"/>
          <w:szCs w:val="26"/>
        </w:rPr>
        <w:t>детали.</w:t>
      </w:r>
    </w:p>
    <w:p w:rsidR="00302D29" w:rsidRPr="00302D29" w:rsidRDefault="00302D29" w:rsidP="008B7A6C">
      <w:pPr>
        <w:pStyle w:val="1"/>
        <w:spacing w:before="1"/>
        <w:ind w:left="567" w:right="370" w:firstLine="709"/>
        <w:rPr>
          <w:sz w:val="26"/>
          <w:szCs w:val="26"/>
        </w:rPr>
      </w:pPr>
      <w:r w:rsidRPr="00302D29">
        <w:rPr>
          <w:sz w:val="26"/>
          <w:szCs w:val="26"/>
        </w:rPr>
        <w:t>Образовательные</w:t>
      </w:r>
      <w:r w:rsidRPr="00302D29">
        <w:rPr>
          <w:spacing w:val="-6"/>
          <w:sz w:val="26"/>
          <w:szCs w:val="26"/>
        </w:rPr>
        <w:t xml:space="preserve"> </w:t>
      </w:r>
      <w:r w:rsidRPr="00302D29">
        <w:rPr>
          <w:sz w:val="26"/>
          <w:szCs w:val="26"/>
        </w:rPr>
        <w:t>результаты,</w:t>
      </w:r>
      <w:r w:rsidRPr="00302D29">
        <w:rPr>
          <w:spacing w:val="-3"/>
          <w:sz w:val="26"/>
          <w:szCs w:val="26"/>
        </w:rPr>
        <w:t xml:space="preserve"> </w:t>
      </w:r>
      <w:r w:rsidRPr="00302D29">
        <w:rPr>
          <w:sz w:val="26"/>
          <w:szCs w:val="26"/>
        </w:rPr>
        <w:t>заявленные</w:t>
      </w:r>
      <w:r w:rsidRPr="00302D29">
        <w:rPr>
          <w:spacing w:val="-5"/>
          <w:sz w:val="26"/>
          <w:szCs w:val="26"/>
        </w:rPr>
        <w:t xml:space="preserve"> </w:t>
      </w:r>
      <w:r w:rsidRPr="00302D29">
        <w:rPr>
          <w:sz w:val="26"/>
          <w:szCs w:val="26"/>
        </w:rPr>
        <w:t>во</w:t>
      </w:r>
      <w:r w:rsidRPr="00302D29">
        <w:rPr>
          <w:spacing w:val="-6"/>
          <w:sz w:val="26"/>
          <w:szCs w:val="26"/>
        </w:rPr>
        <w:t xml:space="preserve"> </w:t>
      </w:r>
      <w:r w:rsidRPr="00302D29">
        <w:rPr>
          <w:sz w:val="26"/>
          <w:szCs w:val="26"/>
        </w:rPr>
        <w:t>ФГОС:</w:t>
      </w:r>
    </w:p>
    <w:p w:rsidR="00302D29" w:rsidRPr="00302D29" w:rsidRDefault="00302D29" w:rsidP="008B7A6C">
      <w:pPr>
        <w:pStyle w:val="aff3"/>
        <w:spacing w:before="43" w:line="276" w:lineRule="auto"/>
        <w:ind w:left="567" w:right="370" w:firstLine="709"/>
        <w:rPr>
          <w:sz w:val="26"/>
          <w:szCs w:val="26"/>
        </w:rPr>
      </w:pPr>
      <w:r w:rsidRPr="00302D29">
        <w:rPr>
          <w:sz w:val="26"/>
          <w:szCs w:val="26"/>
        </w:rPr>
        <w:t>Студент должен</w:t>
      </w:r>
      <w:r w:rsidRPr="00302D29">
        <w:rPr>
          <w:spacing w:val="-67"/>
          <w:sz w:val="26"/>
          <w:szCs w:val="26"/>
        </w:rPr>
        <w:t xml:space="preserve"> </w:t>
      </w:r>
      <w:r w:rsidRPr="00302D29">
        <w:rPr>
          <w:sz w:val="26"/>
          <w:szCs w:val="26"/>
          <w:u w:val="single"/>
        </w:rPr>
        <w:t>уметь:</w:t>
      </w:r>
    </w:p>
    <w:p w:rsidR="00302D29" w:rsidRPr="00302D29" w:rsidRDefault="00302D29" w:rsidP="008B7A6C">
      <w:pPr>
        <w:pStyle w:val="aff3"/>
        <w:spacing w:line="278" w:lineRule="auto"/>
        <w:ind w:left="567" w:right="370" w:firstLine="709"/>
        <w:rPr>
          <w:sz w:val="26"/>
          <w:szCs w:val="26"/>
        </w:rPr>
      </w:pPr>
      <w:r w:rsidRPr="00302D29">
        <w:rPr>
          <w:sz w:val="26"/>
          <w:szCs w:val="26"/>
        </w:rPr>
        <w:t>-</w:t>
      </w:r>
      <w:r w:rsidRPr="00302D29">
        <w:rPr>
          <w:spacing w:val="-7"/>
          <w:sz w:val="26"/>
          <w:szCs w:val="26"/>
        </w:rPr>
        <w:t xml:space="preserve"> </w:t>
      </w:r>
      <w:r w:rsidRPr="00302D29">
        <w:rPr>
          <w:sz w:val="26"/>
          <w:szCs w:val="26"/>
        </w:rPr>
        <w:t>рассчитывать</w:t>
      </w:r>
      <w:r w:rsidRPr="00302D29">
        <w:rPr>
          <w:spacing w:val="-8"/>
          <w:sz w:val="26"/>
          <w:szCs w:val="26"/>
        </w:rPr>
        <w:t xml:space="preserve"> </w:t>
      </w:r>
      <w:r w:rsidRPr="00302D29">
        <w:rPr>
          <w:sz w:val="26"/>
          <w:szCs w:val="26"/>
        </w:rPr>
        <w:t>траекторию</w:t>
      </w:r>
      <w:r w:rsidRPr="00302D29">
        <w:rPr>
          <w:spacing w:val="-7"/>
          <w:sz w:val="26"/>
          <w:szCs w:val="26"/>
        </w:rPr>
        <w:t xml:space="preserve"> </w:t>
      </w:r>
      <w:r w:rsidRPr="00302D29">
        <w:rPr>
          <w:sz w:val="26"/>
          <w:szCs w:val="26"/>
        </w:rPr>
        <w:t>и</w:t>
      </w:r>
      <w:r w:rsidRPr="00302D29">
        <w:rPr>
          <w:spacing w:val="-6"/>
          <w:sz w:val="26"/>
          <w:szCs w:val="26"/>
        </w:rPr>
        <w:t xml:space="preserve"> </w:t>
      </w:r>
      <w:r w:rsidRPr="00302D29">
        <w:rPr>
          <w:sz w:val="26"/>
          <w:szCs w:val="26"/>
        </w:rPr>
        <w:t>эквидистанты</w:t>
      </w:r>
      <w:r w:rsidRPr="00302D29">
        <w:rPr>
          <w:spacing w:val="-5"/>
          <w:sz w:val="26"/>
          <w:szCs w:val="26"/>
        </w:rPr>
        <w:t xml:space="preserve"> </w:t>
      </w:r>
      <w:r w:rsidRPr="00302D29">
        <w:rPr>
          <w:sz w:val="26"/>
          <w:szCs w:val="26"/>
        </w:rPr>
        <w:t>инструментов,</w:t>
      </w:r>
      <w:r w:rsidRPr="00302D29">
        <w:rPr>
          <w:spacing w:val="-3"/>
          <w:sz w:val="26"/>
          <w:szCs w:val="26"/>
        </w:rPr>
        <w:t xml:space="preserve"> </w:t>
      </w:r>
      <w:r w:rsidRPr="00302D29">
        <w:rPr>
          <w:sz w:val="26"/>
          <w:szCs w:val="26"/>
        </w:rPr>
        <w:t>их</w:t>
      </w:r>
      <w:r w:rsidRPr="00302D29">
        <w:rPr>
          <w:spacing w:val="-11"/>
          <w:sz w:val="26"/>
          <w:szCs w:val="26"/>
        </w:rPr>
        <w:t xml:space="preserve"> </w:t>
      </w:r>
      <w:r w:rsidRPr="00302D29">
        <w:rPr>
          <w:sz w:val="26"/>
          <w:szCs w:val="26"/>
        </w:rPr>
        <w:t>исходные</w:t>
      </w:r>
      <w:r w:rsidRPr="00302D29">
        <w:rPr>
          <w:spacing w:val="-67"/>
          <w:sz w:val="26"/>
          <w:szCs w:val="26"/>
        </w:rPr>
        <w:t xml:space="preserve"> </w:t>
      </w:r>
      <w:r w:rsidRPr="00302D29">
        <w:rPr>
          <w:sz w:val="26"/>
          <w:szCs w:val="26"/>
        </w:rPr>
        <w:t>точки,</w:t>
      </w:r>
      <w:r w:rsidRPr="00302D29">
        <w:rPr>
          <w:spacing w:val="2"/>
          <w:sz w:val="26"/>
          <w:szCs w:val="26"/>
        </w:rPr>
        <w:t xml:space="preserve"> </w:t>
      </w:r>
      <w:r w:rsidRPr="00302D29">
        <w:rPr>
          <w:sz w:val="26"/>
          <w:szCs w:val="26"/>
        </w:rPr>
        <w:t>координаты опорных</w:t>
      </w:r>
      <w:r w:rsidRPr="00302D29">
        <w:rPr>
          <w:spacing w:val="-3"/>
          <w:sz w:val="26"/>
          <w:szCs w:val="26"/>
        </w:rPr>
        <w:t xml:space="preserve"> </w:t>
      </w:r>
      <w:r w:rsidRPr="00302D29">
        <w:rPr>
          <w:sz w:val="26"/>
          <w:szCs w:val="26"/>
        </w:rPr>
        <w:t>точек контура</w:t>
      </w:r>
      <w:r w:rsidRPr="00302D29">
        <w:rPr>
          <w:spacing w:val="1"/>
          <w:sz w:val="26"/>
          <w:szCs w:val="26"/>
        </w:rPr>
        <w:t xml:space="preserve"> </w:t>
      </w:r>
      <w:r w:rsidRPr="00302D29">
        <w:rPr>
          <w:sz w:val="26"/>
          <w:szCs w:val="26"/>
        </w:rPr>
        <w:t>детали;</w:t>
      </w:r>
    </w:p>
    <w:p w:rsidR="00302D29" w:rsidRPr="00302D29" w:rsidRDefault="00302D29" w:rsidP="008B7A6C">
      <w:pPr>
        <w:pStyle w:val="aff3"/>
        <w:spacing w:line="319" w:lineRule="exact"/>
        <w:ind w:left="567" w:right="370" w:firstLine="709"/>
        <w:rPr>
          <w:sz w:val="26"/>
          <w:szCs w:val="26"/>
        </w:rPr>
      </w:pPr>
      <w:r w:rsidRPr="00302D29">
        <w:rPr>
          <w:sz w:val="26"/>
          <w:szCs w:val="26"/>
          <w:u w:val="single"/>
        </w:rPr>
        <w:t>знать:</w:t>
      </w:r>
    </w:p>
    <w:p w:rsidR="00302D29" w:rsidRPr="00302D29" w:rsidRDefault="00302D29" w:rsidP="008B7A6C">
      <w:pPr>
        <w:pStyle w:val="aff3"/>
        <w:spacing w:before="47" w:line="276" w:lineRule="auto"/>
        <w:ind w:left="567" w:right="370" w:firstLine="709"/>
        <w:rPr>
          <w:sz w:val="26"/>
          <w:szCs w:val="26"/>
        </w:rPr>
      </w:pPr>
      <w:r w:rsidRPr="00302D29">
        <w:rPr>
          <w:sz w:val="26"/>
          <w:szCs w:val="26"/>
        </w:rPr>
        <w:t>-</w:t>
      </w:r>
      <w:r w:rsidRPr="00302D29">
        <w:rPr>
          <w:spacing w:val="-6"/>
          <w:sz w:val="26"/>
          <w:szCs w:val="26"/>
        </w:rPr>
        <w:t xml:space="preserve"> </w:t>
      </w:r>
      <w:r w:rsidRPr="00302D29">
        <w:rPr>
          <w:sz w:val="26"/>
          <w:szCs w:val="26"/>
        </w:rPr>
        <w:t>методы</w:t>
      </w:r>
      <w:r w:rsidRPr="00302D29">
        <w:rPr>
          <w:spacing w:val="-5"/>
          <w:sz w:val="26"/>
          <w:szCs w:val="26"/>
        </w:rPr>
        <w:t xml:space="preserve"> </w:t>
      </w:r>
      <w:r w:rsidRPr="00302D29">
        <w:rPr>
          <w:sz w:val="26"/>
          <w:szCs w:val="26"/>
        </w:rPr>
        <w:t>разработки</w:t>
      </w:r>
      <w:r w:rsidRPr="00302D29">
        <w:rPr>
          <w:spacing w:val="-5"/>
          <w:sz w:val="26"/>
          <w:szCs w:val="26"/>
        </w:rPr>
        <w:t xml:space="preserve"> </w:t>
      </w:r>
      <w:r w:rsidRPr="00302D29">
        <w:rPr>
          <w:sz w:val="26"/>
          <w:szCs w:val="26"/>
        </w:rPr>
        <w:t>и</w:t>
      </w:r>
      <w:r w:rsidRPr="00302D29">
        <w:rPr>
          <w:spacing w:val="-5"/>
          <w:sz w:val="26"/>
          <w:szCs w:val="26"/>
        </w:rPr>
        <w:t xml:space="preserve"> </w:t>
      </w:r>
      <w:r w:rsidRPr="00302D29">
        <w:rPr>
          <w:sz w:val="26"/>
          <w:szCs w:val="26"/>
        </w:rPr>
        <w:t>внедрения</w:t>
      </w:r>
      <w:r w:rsidRPr="00302D29">
        <w:rPr>
          <w:spacing w:val="-4"/>
          <w:sz w:val="26"/>
          <w:szCs w:val="26"/>
        </w:rPr>
        <w:t xml:space="preserve"> </w:t>
      </w:r>
      <w:r w:rsidRPr="00302D29">
        <w:rPr>
          <w:sz w:val="26"/>
          <w:szCs w:val="26"/>
        </w:rPr>
        <w:t>управляющих</w:t>
      </w:r>
      <w:r w:rsidRPr="00302D29">
        <w:rPr>
          <w:spacing w:val="-8"/>
          <w:sz w:val="26"/>
          <w:szCs w:val="26"/>
        </w:rPr>
        <w:t xml:space="preserve"> </w:t>
      </w:r>
      <w:r w:rsidRPr="00302D29">
        <w:rPr>
          <w:sz w:val="26"/>
          <w:szCs w:val="26"/>
        </w:rPr>
        <w:t>программ</w:t>
      </w:r>
      <w:r w:rsidRPr="00302D29">
        <w:rPr>
          <w:spacing w:val="-4"/>
          <w:sz w:val="26"/>
          <w:szCs w:val="26"/>
        </w:rPr>
        <w:t xml:space="preserve"> </w:t>
      </w:r>
      <w:r w:rsidRPr="00302D29">
        <w:rPr>
          <w:sz w:val="26"/>
          <w:szCs w:val="26"/>
        </w:rPr>
        <w:t>для</w:t>
      </w:r>
      <w:r w:rsidRPr="00302D29">
        <w:rPr>
          <w:spacing w:val="-3"/>
          <w:sz w:val="26"/>
          <w:szCs w:val="26"/>
        </w:rPr>
        <w:t xml:space="preserve"> </w:t>
      </w:r>
      <w:r w:rsidRPr="00302D29">
        <w:rPr>
          <w:sz w:val="26"/>
          <w:szCs w:val="26"/>
        </w:rPr>
        <w:t>обработки</w:t>
      </w:r>
      <w:r w:rsidRPr="00302D29">
        <w:rPr>
          <w:spacing w:val="-67"/>
          <w:sz w:val="26"/>
          <w:szCs w:val="26"/>
        </w:rPr>
        <w:t xml:space="preserve"> </w:t>
      </w:r>
      <w:r w:rsidRPr="00302D29">
        <w:rPr>
          <w:sz w:val="26"/>
          <w:szCs w:val="26"/>
        </w:rPr>
        <w:t>простых</w:t>
      </w:r>
      <w:r w:rsidRPr="00302D29">
        <w:rPr>
          <w:spacing w:val="-4"/>
          <w:sz w:val="26"/>
          <w:szCs w:val="26"/>
        </w:rPr>
        <w:t xml:space="preserve"> </w:t>
      </w:r>
      <w:r w:rsidRPr="00302D29">
        <w:rPr>
          <w:sz w:val="26"/>
          <w:szCs w:val="26"/>
        </w:rPr>
        <w:t>деталей в</w:t>
      </w:r>
      <w:r w:rsidRPr="00302D29">
        <w:rPr>
          <w:spacing w:val="-1"/>
          <w:sz w:val="26"/>
          <w:szCs w:val="26"/>
        </w:rPr>
        <w:t xml:space="preserve"> </w:t>
      </w:r>
      <w:r w:rsidRPr="00302D29">
        <w:rPr>
          <w:sz w:val="26"/>
          <w:szCs w:val="26"/>
        </w:rPr>
        <w:t>автоматизированном</w:t>
      </w:r>
      <w:r w:rsidRPr="00302D29">
        <w:rPr>
          <w:spacing w:val="1"/>
          <w:sz w:val="26"/>
          <w:szCs w:val="26"/>
        </w:rPr>
        <w:t xml:space="preserve"> </w:t>
      </w:r>
      <w:r w:rsidRPr="00302D29">
        <w:rPr>
          <w:sz w:val="26"/>
          <w:szCs w:val="26"/>
        </w:rPr>
        <w:t>производстве.</w:t>
      </w:r>
    </w:p>
    <w:p w:rsidR="00302D29" w:rsidRPr="00302D29" w:rsidRDefault="00302D29" w:rsidP="008B7A6C">
      <w:pPr>
        <w:pStyle w:val="aff3"/>
        <w:ind w:left="567" w:right="370" w:firstLine="709"/>
        <w:rPr>
          <w:sz w:val="26"/>
          <w:szCs w:val="26"/>
        </w:rPr>
      </w:pPr>
    </w:p>
    <w:p w:rsidR="00302D29" w:rsidRPr="00302D29" w:rsidRDefault="00302D29" w:rsidP="008B7A6C">
      <w:pPr>
        <w:pStyle w:val="1"/>
        <w:spacing w:before="1"/>
        <w:ind w:left="567" w:right="370" w:firstLine="709"/>
        <w:rPr>
          <w:b/>
          <w:sz w:val="26"/>
          <w:szCs w:val="26"/>
        </w:rPr>
      </w:pPr>
      <w:r w:rsidRPr="00302D29">
        <w:rPr>
          <w:sz w:val="26"/>
          <w:szCs w:val="26"/>
        </w:rPr>
        <w:t>Задачи</w:t>
      </w:r>
      <w:r w:rsidRPr="00302D29">
        <w:rPr>
          <w:spacing w:val="-4"/>
          <w:sz w:val="26"/>
          <w:szCs w:val="26"/>
        </w:rPr>
        <w:t xml:space="preserve"> </w:t>
      </w:r>
      <w:r w:rsidRPr="00302D29">
        <w:rPr>
          <w:sz w:val="26"/>
          <w:szCs w:val="26"/>
        </w:rPr>
        <w:t>практической</w:t>
      </w:r>
      <w:r w:rsidRPr="00302D29">
        <w:rPr>
          <w:spacing w:val="-4"/>
          <w:sz w:val="26"/>
          <w:szCs w:val="26"/>
        </w:rPr>
        <w:t xml:space="preserve"> </w:t>
      </w:r>
      <w:r w:rsidRPr="00302D29">
        <w:rPr>
          <w:sz w:val="26"/>
          <w:szCs w:val="26"/>
        </w:rPr>
        <w:t>работы:</w:t>
      </w:r>
    </w:p>
    <w:p w:rsidR="00302D29" w:rsidRPr="00302D29" w:rsidRDefault="00302D29" w:rsidP="008B7A6C">
      <w:pPr>
        <w:pStyle w:val="af0"/>
        <w:widowControl w:val="0"/>
        <w:numPr>
          <w:ilvl w:val="1"/>
          <w:numId w:val="20"/>
        </w:numPr>
        <w:tabs>
          <w:tab w:val="left" w:pos="1440"/>
        </w:tabs>
        <w:autoSpaceDE w:val="0"/>
        <w:autoSpaceDN w:val="0"/>
        <w:spacing w:before="47" w:after="0" w:line="240" w:lineRule="auto"/>
        <w:ind w:left="567" w:right="370" w:firstLine="709"/>
        <w:contextualSpacing w:val="0"/>
        <w:rPr>
          <w:rFonts w:ascii="Times New Roman" w:hAnsi="Times New Roman" w:cs="Times New Roman"/>
          <w:sz w:val="26"/>
          <w:szCs w:val="26"/>
        </w:rPr>
      </w:pPr>
      <w:r w:rsidRPr="00302D29">
        <w:rPr>
          <w:rFonts w:ascii="Times New Roman" w:hAnsi="Times New Roman" w:cs="Times New Roman"/>
          <w:sz w:val="26"/>
          <w:szCs w:val="26"/>
        </w:rPr>
        <w:t>Уметь</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разрабатывать</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технологический</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процесс</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токарную</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обработку</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детали.</w:t>
      </w:r>
    </w:p>
    <w:p w:rsidR="00302D29" w:rsidRPr="00302D29" w:rsidRDefault="00302D29" w:rsidP="008B7A6C">
      <w:pPr>
        <w:pStyle w:val="af0"/>
        <w:widowControl w:val="0"/>
        <w:numPr>
          <w:ilvl w:val="1"/>
          <w:numId w:val="20"/>
        </w:numPr>
        <w:tabs>
          <w:tab w:val="left" w:pos="1440"/>
        </w:tabs>
        <w:autoSpaceDE w:val="0"/>
        <w:autoSpaceDN w:val="0"/>
        <w:spacing w:before="5" w:after="0" w:line="240" w:lineRule="auto"/>
        <w:ind w:left="567" w:right="370" w:firstLine="709"/>
        <w:contextualSpacing w:val="0"/>
        <w:rPr>
          <w:rFonts w:ascii="Times New Roman" w:hAnsi="Times New Roman" w:cs="Times New Roman"/>
          <w:sz w:val="26"/>
          <w:szCs w:val="26"/>
        </w:rPr>
      </w:pPr>
      <w:r w:rsidRPr="00302D29">
        <w:rPr>
          <w:rFonts w:ascii="Times New Roman" w:hAnsi="Times New Roman" w:cs="Times New Roman"/>
          <w:sz w:val="26"/>
          <w:szCs w:val="26"/>
        </w:rPr>
        <w:t>Уметь</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разрабатывать</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технологический</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процесс</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фрезерную</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обработку</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детали.</w:t>
      </w:r>
    </w:p>
    <w:p w:rsidR="00302D29" w:rsidRPr="00302D29" w:rsidRDefault="00302D29" w:rsidP="00302D29">
      <w:pPr>
        <w:pStyle w:val="1"/>
        <w:spacing w:before="4"/>
        <w:ind w:left="567" w:firstLine="709"/>
        <w:rPr>
          <w:sz w:val="26"/>
          <w:szCs w:val="26"/>
        </w:rPr>
      </w:pPr>
      <w:r w:rsidRPr="00302D29">
        <w:rPr>
          <w:sz w:val="26"/>
          <w:szCs w:val="26"/>
        </w:rPr>
        <w:t>Обеспеченность</w:t>
      </w:r>
      <w:r w:rsidRPr="00302D29">
        <w:rPr>
          <w:spacing w:val="-8"/>
          <w:sz w:val="26"/>
          <w:szCs w:val="26"/>
        </w:rPr>
        <w:t xml:space="preserve"> </w:t>
      </w:r>
      <w:r w:rsidRPr="00302D29">
        <w:rPr>
          <w:sz w:val="26"/>
          <w:szCs w:val="26"/>
        </w:rPr>
        <w:t>занятия:</w:t>
      </w:r>
    </w:p>
    <w:p w:rsidR="00302D29" w:rsidRPr="00302D29" w:rsidRDefault="00302D29" w:rsidP="00302D29">
      <w:pPr>
        <w:pStyle w:val="aff3"/>
        <w:spacing w:before="43" w:line="322" w:lineRule="exact"/>
        <w:ind w:left="567" w:firstLine="709"/>
        <w:rPr>
          <w:sz w:val="26"/>
          <w:szCs w:val="26"/>
        </w:rPr>
      </w:pPr>
      <w:r w:rsidRPr="00302D29">
        <w:rPr>
          <w:sz w:val="26"/>
          <w:szCs w:val="26"/>
        </w:rPr>
        <w:t>Учебно-методическая</w:t>
      </w:r>
      <w:r w:rsidRPr="00302D29">
        <w:rPr>
          <w:spacing w:val="-5"/>
          <w:sz w:val="26"/>
          <w:szCs w:val="26"/>
        </w:rPr>
        <w:t xml:space="preserve"> </w:t>
      </w:r>
      <w:r w:rsidRPr="00302D29">
        <w:rPr>
          <w:sz w:val="26"/>
          <w:szCs w:val="26"/>
        </w:rPr>
        <w:t>литература:</w:t>
      </w:r>
    </w:p>
    <w:p w:rsidR="00302D29" w:rsidRPr="00302D29" w:rsidRDefault="00302D29" w:rsidP="00302D29">
      <w:pPr>
        <w:pStyle w:val="aff3"/>
        <w:ind w:left="567" w:right="1027" w:firstLine="709"/>
        <w:rPr>
          <w:sz w:val="26"/>
          <w:szCs w:val="26"/>
        </w:rPr>
      </w:pPr>
      <w:r w:rsidRPr="00302D29">
        <w:rPr>
          <w:sz w:val="26"/>
          <w:szCs w:val="26"/>
        </w:rPr>
        <w:lastRenderedPageBreak/>
        <w:t>1- «SYMplus 5.1 Рабочая тетрадь: Фрезерование ,Токарная обработка».</w:t>
      </w:r>
      <w:r w:rsidRPr="00302D29">
        <w:rPr>
          <w:spacing w:val="1"/>
          <w:sz w:val="26"/>
          <w:szCs w:val="26"/>
        </w:rPr>
        <w:t xml:space="preserve"> </w:t>
      </w:r>
      <w:r w:rsidRPr="00302D29">
        <w:rPr>
          <w:sz w:val="26"/>
          <w:szCs w:val="26"/>
        </w:rPr>
        <w:t>2-</w:t>
      </w:r>
      <w:r w:rsidRPr="00302D29">
        <w:rPr>
          <w:spacing w:val="-3"/>
          <w:sz w:val="26"/>
          <w:szCs w:val="26"/>
        </w:rPr>
        <w:t xml:space="preserve"> </w:t>
      </w:r>
      <w:r w:rsidRPr="00302D29">
        <w:rPr>
          <w:sz w:val="26"/>
          <w:szCs w:val="26"/>
        </w:rPr>
        <w:t>Серебреницкий</w:t>
      </w:r>
      <w:r w:rsidRPr="00302D29">
        <w:rPr>
          <w:spacing w:val="3"/>
          <w:sz w:val="26"/>
          <w:szCs w:val="26"/>
        </w:rPr>
        <w:t xml:space="preserve"> </w:t>
      </w:r>
      <w:r w:rsidRPr="00302D29">
        <w:rPr>
          <w:sz w:val="26"/>
          <w:szCs w:val="26"/>
        </w:rPr>
        <w:t>П.П.,</w:t>
      </w:r>
      <w:r w:rsidRPr="00302D29">
        <w:rPr>
          <w:spacing w:val="1"/>
          <w:sz w:val="26"/>
          <w:szCs w:val="26"/>
        </w:rPr>
        <w:t xml:space="preserve"> </w:t>
      </w:r>
      <w:r w:rsidRPr="00302D29">
        <w:rPr>
          <w:sz w:val="26"/>
          <w:szCs w:val="26"/>
        </w:rPr>
        <w:t>Схиртладзе А.Г.</w:t>
      </w:r>
      <w:r w:rsidRPr="00302D29">
        <w:rPr>
          <w:spacing w:val="1"/>
          <w:sz w:val="26"/>
          <w:szCs w:val="26"/>
        </w:rPr>
        <w:t xml:space="preserve"> </w:t>
      </w:r>
      <w:r w:rsidRPr="00302D29">
        <w:rPr>
          <w:sz w:val="26"/>
          <w:szCs w:val="26"/>
        </w:rPr>
        <w:t>Программирование</w:t>
      </w:r>
      <w:r w:rsidRPr="00302D29">
        <w:rPr>
          <w:spacing w:val="-1"/>
          <w:sz w:val="26"/>
          <w:szCs w:val="26"/>
        </w:rPr>
        <w:t xml:space="preserve"> </w:t>
      </w:r>
      <w:r w:rsidRPr="00302D29">
        <w:rPr>
          <w:sz w:val="26"/>
          <w:szCs w:val="26"/>
        </w:rPr>
        <w:t>для</w:t>
      </w:r>
      <w:r w:rsidRPr="00302D29">
        <w:rPr>
          <w:spacing w:val="1"/>
          <w:sz w:val="26"/>
          <w:szCs w:val="26"/>
        </w:rPr>
        <w:t xml:space="preserve"> </w:t>
      </w:r>
      <w:r w:rsidRPr="00302D29">
        <w:rPr>
          <w:sz w:val="26"/>
          <w:szCs w:val="26"/>
        </w:rPr>
        <w:t>автоматизированного оборудования. / Под ред. Ю.М. Соломенцева - М.:</w:t>
      </w:r>
      <w:r w:rsidRPr="00302D29">
        <w:rPr>
          <w:spacing w:val="-67"/>
          <w:sz w:val="26"/>
          <w:szCs w:val="26"/>
        </w:rPr>
        <w:t xml:space="preserve"> </w:t>
      </w:r>
      <w:r w:rsidRPr="00302D29">
        <w:rPr>
          <w:sz w:val="26"/>
          <w:szCs w:val="26"/>
        </w:rPr>
        <w:t>Высшая</w:t>
      </w:r>
      <w:r w:rsidRPr="00302D29">
        <w:rPr>
          <w:spacing w:val="2"/>
          <w:sz w:val="26"/>
          <w:szCs w:val="26"/>
        </w:rPr>
        <w:t xml:space="preserve"> </w:t>
      </w:r>
      <w:r w:rsidRPr="00302D29">
        <w:rPr>
          <w:sz w:val="26"/>
          <w:szCs w:val="26"/>
        </w:rPr>
        <w:t>школа,</w:t>
      </w:r>
      <w:r w:rsidRPr="00302D29">
        <w:rPr>
          <w:spacing w:val="4"/>
          <w:sz w:val="26"/>
          <w:szCs w:val="26"/>
        </w:rPr>
        <w:t xml:space="preserve"> </w:t>
      </w:r>
      <w:r w:rsidRPr="00302D29">
        <w:rPr>
          <w:sz w:val="26"/>
          <w:szCs w:val="26"/>
        </w:rPr>
        <w:t>2003.</w:t>
      </w:r>
      <w:r w:rsidRPr="00302D29">
        <w:rPr>
          <w:spacing w:val="5"/>
          <w:sz w:val="26"/>
          <w:szCs w:val="26"/>
        </w:rPr>
        <w:t xml:space="preserve"> </w:t>
      </w:r>
      <w:r w:rsidRPr="00302D29">
        <w:rPr>
          <w:sz w:val="26"/>
          <w:szCs w:val="26"/>
        </w:rPr>
        <w:t>–</w:t>
      </w:r>
      <w:r w:rsidRPr="00302D29">
        <w:rPr>
          <w:spacing w:val="2"/>
          <w:sz w:val="26"/>
          <w:szCs w:val="26"/>
        </w:rPr>
        <w:t xml:space="preserve"> </w:t>
      </w:r>
      <w:r w:rsidRPr="00302D29">
        <w:rPr>
          <w:sz w:val="26"/>
          <w:szCs w:val="26"/>
        </w:rPr>
        <w:t>592 с.</w:t>
      </w:r>
    </w:p>
    <w:p w:rsidR="00302D29" w:rsidRPr="00302D29" w:rsidRDefault="00302D29" w:rsidP="003C1061">
      <w:pPr>
        <w:pStyle w:val="af0"/>
        <w:widowControl w:val="0"/>
        <w:numPr>
          <w:ilvl w:val="0"/>
          <w:numId w:val="19"/>
        </w:numPr>
        <w:tabs>
          <w:tab w:val="left" w:pos="1440"/>
        </w:tabs>
        <w:autoSpaceDE w:val="0"/>
        <w:autoSpaceDN w:val="0"/>
        <w:spacing w:after="0" w:line="240" w:lineRule="auto"/>
        <w:ind w:left="567" w:right="968" w:firstLine="709"/>
        <w:contextualSpacing w:val="0"/>
        <w:rPr>
          <w:rFonts w:ascii="Times New Roman" w:hAnsi="Times New Roman" w:cs="Times New Roman"/>
          <w:sz w:val="26"/>
          <w:szCs w:val="26"/>
        </w:rPr>
      </w:pPr>
      <w:r w:rsidRPr="00302D29">
        <w:rPr>
          <w:rFonts w:ascii="Times New Roman" w:hAnsi="Times New Roman" w:cs="Times New Roman"/>
          <w:sz w:val="26"/>
          <w:szCs w:val="26"/>
        </w:rPr>
        <w:t>- Залогова Л.А. Практикум по компьютерной графике. Учебный курс. -</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М.:</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Лаборатория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Базовых</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Знаний,</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2005.</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 с.</w:t>
      </w:r>
    </w:p>
    <w:p w:rsidR="00302D29" w:rsidRPr="00302D29" w:rsidRDefault="00302D29" w:rsidP="003C1061">
      <w:pPr>
        <w:pStyle w:val="af0"/>
        <w:widowControl w:val="0"/>
        <w:numPr>
          <w:ilvl w:val="0"/>
          <w:numId w:val="19"/>
        </w:numPr>
        <w:tabs>
          <w:tab w:val="left" w:pos="1440"/>
        </w:tabs>
        <w:autoSpaceDE w:val="0"/>
        <w:autoSpaceDN w:val="0"/>
        <w:spacing w:after="0" w:line="240" w:lineRule="auto"/>
        <w:ind w:left="567" w:right="1689" w:firstLine="709"/>
        <w:contextualSpacing w:val="0"/>
        <w:rPr>
          <w:rFonts w:ascii="Times New Roman" w:hAnsi="Times New Roman" w:cs="Times New Roman"/>
          <w:sz w:val="26"/>
          <w:szCs w:val="26"/>
        </w:rPr>
      </w:pPr>
      <w:r w:rsidRPr="00302D29">
        <w:rPr>
          <w:rFonts w:ascii="Times New Roman" w:hAnsi="Times New Roman" w:cs="Times New Roman"/>
          <w:sz w:val="26"/>
          <w:szCs w:val="26"/>
        </w:rPr>
        <w:t>- Микрюков В.Ю. Компьютерная графика: учебное пособие - М.:</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Феникс,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2006.</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w:t>
      </w:r>
    </w:p>
    <w:p w:rsidR="00302D29" w:rsidRPr="00302D29" w:rsidRDefault="00302D29" w:rsidP="00302D29">
      <w:pPr>
        <w:pStyle w:val="aff3"/>
        <w:spacing w:before="2"/>
        <w:ind w:left="567" w:firstLine="709"/>
        <w:rPr>
          <w:sz w:val="26"/>
          <w:szCs w:val="26"/>
        </w:rPr>
      </w:pPr>
    </w:p>
    <w:p w:rsidR="00302D29" w:rsidRPr="00302D29" w:rsidRDefault="00302D29" w:rsidP="00302D29">
      <w:pPr>
        <w:pStyle w:val="aff3"/>
        <w:spacing w:line="321" w:lineRule="exact"/>
        <w:ind w:left="567" w:firstLine="709"/>
        <w:rPr>
          <w:sz w:val="26"/>
          <w:szCs w:val="26"/>
        </w:rPr>
      </w:pPr>
      <w:r w:rsidRPr="00302D29">
        <w:rPr>
          <w:sz w:val="26"/>
          <w:szCs w:val="26"/>
        </w:rPr>
        <w:t>Технические</w:t>
      </w:r>
      <w:r w:rsidRPr="00302D29">
        <w:rPr>
          <w:spacing w:val="-6"/>
          <w:sz w:val="26"/>
          <w:szCs w:val="26"/>
        </w:rPr>
        <w:t xml:space="preserve"> </w:t>
      </w:r>
      <w:r w:rsidRPr="00302D29">
        <w:rPr>
          <w:sz w:val="26"/>
          <w:szCs w:val="26"/>
        </w:rPr>
        <w:t>средства</w:t>
      </w:r>
      <w:r w:rsidRPr="00302D29">
        <w:rPr>
          <w:spacing w:val="-5"/>
          <w:sz w:val="26"/>
          <w:szCs w:val="26"/>
        </w:rPr>
        <w:t xml:space="preserve"> </w:t>
      </w:r>
      <w:r w:rsidRPr="00302D29">
        <w:rPr>
          <w:sz w:val="26"/>
          <w:szCs w:val="26"/>
        </w:rPr>
        <w:t>обучения:</w:t>
      </w:r>
    </w:p>
    <w:p w:rsidR="00302D29" w:rsidRPr="00302D29" w:rsidRDefault="00302D29" w:rsidP="00302D29">
      <w:pPr>
        <w:pStyle w:val="af0"/>
        <w:widowControl w:val="0"/>
        <w:tabs>
          <w:tab w:val="left" w:pos="1314"/>
          <w:tab w:val="left" w:pos="1315"/>
          <w:tab w:val="left" w:pos="7316"/>
          <w:tab w:val="left" w:pos="8022"/>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Набор</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станков</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302D29" w:rsidRPr="00302D29" w:rsidRDefault="00302D29" w:rsidP="00302D29">
      <w:pPr>
        <w:pStyle w:val="af0"/>
        <w:widowControl w:val="0"/>
        <w:tabs>
          <w:tab w:val="left" w:pos="1314"/>
          <w:tab w:val="left" w:pos="1315"/>
          <w:tab w:val="left" w:pos="9438"/>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Индикаторная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головка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часового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типа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магнитным</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штативом</w:t>
      </w:r>
      <w:r w:rsidRPr="00302D29">
        <w:rPr>
          <w:rFonts w:ascii="Times New Roman" w:hAnsi="Times New Roman" w:cs="Times New Roman"/>
          <w:spacing w:val="32"/>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s>
        <w:autoSpaceDE w:val="0"/>
        <w:autoSpaceDN w:val="0"/>
        <w:spacing w:after="0" w:line="242" w:lineRule="auto"/>
        <w:ind w:left="1276" w:right="2924"/>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10"/>
          <w:sz w:val="26"/>
          <w:szCs w:val="26"/>
        </w:rPr>
        <w:t xml:space="preserve"> </w:t>
      </w:r>
      <w:r w:rsidRPr="00302D29">
        <w:rPr>
          <w:rFonts w:ascii="Times New Roman" w:hAnsi="Times New Roman" w:cs="Times New Roman"/>
          <w:sz w:val="26"/>
          <w:szCs w:val="26"/>
        </w:rPr>
        <w:t>универсального</w:t>
      </w:r>
      <w:r w:rsidRPr="00302D29">
        <w:rPr>
          <w:rFonts w:ascii="Times New Roman" w:hAnsi="Times New Roman" w:cs="Times New Roman"/>
          <w:spacing w:val="-12"/>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12"/>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p>
    <w:p w:rsidR="00302D29" w:rsidRPr="00302D29" w:rsidRDefault="00302D29" w:rsidP="00302D29">
      <w:pPr>
        <w:pStyle w:val="af0"/>
        <w:widowControl w:val="0"/>
        <w:tabs>
          <w:tab w:val="left" w:pos="1386"/>
          <w:tab w:val="left" w:pos="1387"/>
          <w:tab w:val="left" w:pos="5899"/>
          <w:tab w:val="left" w:pos="6605"/>
        </w:tabs>
        <w:autoSpaceDE w:val="0"/>
        <w:autoSpaceDN w:val="0"/>
        <w:spacing w:after="0" w:line="338"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0,05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C1061">
      <w:pPr>
        <w:pStyle w:val="af0"/>
        <w:widowControl w:val="0"/>
        <w:numPr>
          <w:ilvl w:val="0"/>
          <w:numId w:val="18"/>
        </w:numPr>
        <w:tabs>
          <w:tab w:val="left" w:pos="1386"/>
          <w:tab w:val="left" w:pos="1387"/>
          <w:tab w:val="left" w:pos="5189"/>
          <w:tab w:val="left" w:pos="5899"/>
        </w:tabs>
        <w:autoSpaceDE w:val="0"/>
        <w:autoSpaceDN w:val="0"/>
        <w:spacing w:before="84" w:after="0" w:line="342"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0 -</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0,01</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C1061">
      <w:pPr>
        <w:pStyle w:val="af0"/>
        <w:widowControl w:val="0"/>
        <w:numPr>
          <w:ilvl w:val="0"/>
          <w:numId w:val="18"/>
        </w:numPr>
        <w:tabs>
          <w:tab w:val="left" w:pos="1386"/>
          <w:tab w:val="left" w:pos="1387"/>
          <w:tab w:val="left" w:pos="3773"/>
          <w:tab w:val="left" w:pos="4483"/>
        </w:tabs>
        <w:autoSpaceDE w:val="0"/>
        <w:autoSpaceDN w:val="0"/>
        <w:spacing w:after="0" w:line="341"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Угольник</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30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C1061">
      <w:pPr>
        <w:pStyle w:val="af0"/>
        <w:widowControl w:val="0"/>
        <w:numPr>
          <w:ilvl w:val="0"/>
          <w:numId w:val="18"/>
        </w:numPr>
        <w:tabs>
          <w:tab w:val="left" w:pos="1386"/>
          <w:tab w:val="left" w:pos="1387"/>
          <w:tab w:val="left" w:pos="3773"/>
        </w:tabs>
        <w:autoSpaceDE w:val="0"/>
        <w:autoSpaceDN w:val="0"/>
        <w:spacing w:after="0" w:line="342"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Линейка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p>
    <w:p w:rsidR="00302D29" w:rsidRPr="00302D29" w:rsidRDefault="00302D29" w:rsidP="003C1061">
      <w:pPr>
        <w:pStyle w:val="af0"/>
        <w:widowControl w:val="0"/>
        <w:numPr>
          <w:ilvl w:val="0"/>
          <w:numId w:val="20"/>
        </w:numPr>
        <w:tabs>
          <w:tab w:val="left" w:pos="955"/>
        </w:tabs>
        <w:autoSpaceDE w:val="0"/>
        <w:autoSpaceDN w:val="0"/>
        <w:spacing w:before="4" w:after="0" w:line="240" w:lineRule="auto"/>
        <w:ind w:left="567" w:right="1125"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обеспечение:</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Интегрированный</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CAD/CAM/CAPP</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комплекс</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"NX"</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13 мест ,</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 сетевой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ключ)</w:t>
      </w:r>
    </w:p>
    <w:p w:rsidR="00302D29" w:rsidRPr="00302D29" w:rsidRDefault="00302D29" w:rsidP="00302D29">
      <w:pPr>
        <w:pStyle w:val="aff3"/>
        <w:spacing w:before="10"/>
        <w:ind w:left="567" w:firstLine="709"/>
        <w:rPr>
          <w:sz w:val="26"/>
          <w:szCs w:val="26"/>
        </w:rPr>
      </w:pPr>
    </w:p>
    <w:p w:rsidR="00302D29" w:rsidRPr="00302D29" w:rsidRDefault="00302D29" w:rsidP="00302D29">
      <w:pPr>
        <w:pStyle w:val="aff3"/>
        <w:spacing w:before="1"/>
        <w:ind w:left="567" w:right="705" w:firstLine="709"/>
        <w:rPr>
          <w:sz w:val="26"/>
          <w:szCs w:val="26"/>
        </w:rPr>
      </w:pPr>
      <w:r w:rsidRPr="00302D29">
        <w:rPr>
          <w:sz w:val="26"/>
          <w:szCs w:val="26"/>
        </w:rPr>
        <w:t>Программное обеспечение SYMplus 5.1</w:t>
      </w:r>
      <w:r w:rsidRPr="00302D29">
        <w:rPr>
          <w:spacing w:val="1"/>
          <w:sz w:val="26"/>
          <w:szCs w:val="26"/>
        </w:rPr>
        <w:t xml:space="preserve"> </w:t>
      </w:r>
      <w:r w:rsidRPr="00302D29">
        <w:rPr>
          <w:sz w:val="26"/>
          <w:szCs w:val="26"/>
        </w:rPr>
        <w:t>Milling(Фрезерование) для</w:t>
      </w:r>
      <w:r w:rsidRPr="00302D29">
        <w:rPr>
          <w:spacing w:val="1"/>
          <w:sz w:val="26"/>
          <w:szCs w:val="26"/>
        </w:rPr>
        <w:t xml:space="preserve"> </w:t>
      </w:r>
      <w:r w:rsidRPr="00302D29">
        <w:rPr>
          <w:sz w:val="26"/>
          <w:szCs w:val="26"/>
        </w:rPr>
        <w:t>подготовки</w:t>
      </w:r>
      <w:r w:rsidRPr="00302D29">
        <w:rPr>
          <w:spacing w:val="-4"/>
          <w:sz w:val="26"/>
          <w:szCs w:val="26"/>
        </w:rPr>
        <w:t xml:space="preserve"> </w:t>
      </w:r>
      <w:r w:rsidRPr="00302D29">
        <w:rPr>
          <w:sz w:val="26"/>
          <w:szCs w:val="26"/>
        </w:rPr>
        <w:t>операторов</w:t>
      </w:r>
      <w:r w:rsidRPr="00302D29">
        <w:rPr>
          <w:spacing w:val="-4"/>
          <w:sz w:val="26"/>
          <w:szCs w:val="26"/>
        </w:rPr>
        <w:t xml:space="preserve"> </w:t>
      </w:r>
      <w:r w:rsidRPr="00302D29">
        <w:rPr>
          <w:sz w:val="26"/>
          <w:szCs w:val="26"/>
        </w:rPr>
        <w:t>фрезерных</w:t>
      </w:r>
      <w:r w:rsidRPr="00302D29">
        <w:rPr>
          <w:spacing w:val="-6"/>
          <w:sz w:val="26"/>
          <w:szCs w:val="26"/>
        </w:rPr>
        <w:t xml:space="preserve"> </w:t>
      </w:r>
      <w:r w:rsidRPr="00302D29">
        <w:rPr>
          <w:sz w:val="26"/>
          <w:szCs w:val="26"/>
        </w:rPr>
        <w:t>станков</w:t>
      </w:r>
      <w:r w:rsidRPr="00302D29">
        <w:rPr>
          <w:spacing w:val="-4"/>
          <w:sz w:val="26"/>
          <w:szCs w:val="26"/>
        </w:rPr>
        <w:t xml:space="preserve"> </w:t>
      </w:r>
      <w:r w:rsidRPr="00302D29">
        <w:rPr>
          <w:sz w:val="26"/>
          <w:szCs w:val="26"/>
        </w:rPr>
        <w:t>с</w:t>
      </w:r>
      <w:r w:rsidRPr="00302D29">
        <w:rPr>
          <w:spacing w:val="-2"/>
          <w:sz w:val="26"/>
          <w:szCs w:val="26"/>
        </w:rPr>
        <w:t xml:space="preserve"> </w:t>
      </w:r>
      <w:r w:rsidRPr="00302D29">
        <w:rPr>
          <w:sz w:val="26"/>
          <w:szCs w:val="26"/>
        </w:rPr>
        <w:t>ЧПУ</w:t>
      </w:r>
      <w:r w:rsidRPr="00302D29">
        <w:rPr>
          <w:spacing w:val="-4"/>
          <w:sz w:val="26"/>
          <w:szCs w:val="26"/>
        </w:rPr>
        <w:t xml:space="preserve"> </w:t>
      </w:r>
      <w:r w:rsidRPr="00302D29">
        <w:rPr>
          <w:sz w:val="26"/>
          <w:szCs w:val="26"/>
        </w:rPr>
        <w:t>(лиц.</w:t>
      </w:r>
      <w:r w:rsidRPr="00302D29">
        <w:rPr>
          <w:spacing w:val="-1"/>
          <w:sz w:val="26"/>
          <w:szCs w:val="26"/>
        </w:rPr>
        <w:t xml:space="preserve"> </w:t>
      </w:r>
      <w:r w:rsidRPr="00302D29">
        <w:rPr>
          <w:sz w:val="26"/>
          <w:szCs w:val="26"/>
        </w:rPr>
        <w:t>на</w:t>
      </w:r>
      <w:r w:rsidRPr="00302D29">
        <w:rPr>
          <w:spacing w:val="-2"/>
          <w:sz w:val="26"/>
          <w:szCs w:val="26"/>
        </w:rPr>
        <w:t xml:space="preserve"> </w:t>
      </w:r>
      <w:r w:rsidRPr="00302D29">
        <w:rPr>
          <w:sz w:val="26"/>
          <w:szCs w:val="26"/>
        </w:rPr>
        <w:t>13</w:t>
      </w:r>
      <w:r w:rsidRPr="00302D29">
        <w:rPr>
          <w:spacing w:val="-3"/>
          <w:sz w:val="26"/>
          <w:szCs w:val="26"/>
        </w:rPr>
        <w:t xml:space="preserve"> </w:t>
      </w:r>
      <w:r w:rsidRPr="00302D29">
        <w:rPr>
          <w:sz w:val="26"/>
          <w:szCs w:val="26"/>
        </w:rPr>
        <w:t>рабочих</w:t>
      </w:r>
      <w:r w:rsidRPr="00302D29">
        <w:rPr>
          <w:spacing w:val="-8"/>
          <w:sz w:val="26"/>
          <w:szCs w:val="26"/>
        </w:rPr>
        <w:t xml:space="preserve"> </w:t>
      </w:r>
      <w:r w:rsidRPr="00302D29">
        <w:rPr>
          <w:sz w:val="26"/>
          <w:szCs w:val="26"/>
        </w:rPr>
        <w:t>мест)</w:t>
      </w:r>
      <w:r w:rsidRPr="00302D29">
        <w:rPr>
          <w:spacing w:val="-67"/>
          <w:sz w:val="26"/>
          <w:szCs w:val="26"/>
        </w:rPr>
        <w:t xml:space="preserve"> </w:t>
      </w:r>
      <w:r w:rsidRPr="00302D29">
        <w:rPr>
          <w:sz w:val="26"/>
          <w:szCs w:val="26"/>
        </w:rPr>
        <w:t>Программное обеспечение SYMplus 5.1</w:t>
      </w:r>
      <w:r w:rsidRPr="00302D29">
        <w:rPr>
          <w:spacing w:val="1"/>
          <w:sz w:val="26"/>
          <w:szCs w:val="26"/>
        </w:rPr>
        <w:t xml:space="preserve"> </w:t>
      </w:r>
      <w:r w:rsidRPr="00302D29">
        <w:rPr>
          <w:sz w:val="26"/>
          <w:szCs w:val="26"/>
        </w:rPr>
        <w:t>Turning</w:t>
      </w:r>
      <w:r w:rsidRPr="00302D29">
        <w:rPr>
          <w:spacing w:val="1"/>
          <w:sz w:val="26"/>
          <w:szCs w:val="26"/>
        </w:rPr>
        <w:t xml:space="preserve"> </w:t>
      </w:r>
      <w:r w:rsidRPr="00302D29">
        <w:rPr>
          <w:sz w:val="26"/>
          <w:szCs w:val="26"/>
        </w:rPr>
        <w:t>(Точение) для подготовки</w:t>
      </w:r>
      <w:r w:rsidRPr="00302D29">
        <w:rPr>
          <w:spacing w:val="1"/>
          <w:sz w:val="26"/>
          <w:szCs w:val="26"/>
        </w:rPr>
        <w:t xml:space="preserve"> </w:t>
      </w:r>
      <w:r w:rsidRPr="00302D29">
        <w:rPr>
          <w:sz w:val="26"/>
          <w:szCs w:val="26"/>
        </w:rPr>
        <w:t>операторов</w:t>
      </w:r>
      <w:r w:rsidRPr="00302D29">
        <w:rPr>
          <w:spacing w:val="-2"/>
          <w:sz w:val="26"/>
          <w:szCs w:val="26"/>
        </w:rPr>
        <w:t xml:space="preserve"> </w:t>
      </w:r>
      <w:r w:rsidRPr="00302D29">
        <w:rPr>
          <w:sz w:val="26"/>
          <w:szCs w:val="26"/>
        </w:rPr>
        <w:t>токарных</w:t>
      </w:r>
      <w:r w:rsidRPr="00302D29">
        <w:rPr>
          <w:spacing w:val="-4"/>
          <w:sz w:val="26"/>
          <w:szCs w:val="26"/>
        </w:rPr>
        <w:t xml:space="preserve"> </w:t>
      </w:r>
      <w:r w:rsidRPr="00302D29">
        <w:rPr>
          <w:sz w:val="26"/>
          <w:szCs w:val="26"/>
        </w:rPr>
        <w:t>станков</w:t>
      </w:r>
      <w:r w:rsidRPr="00302D29">
        <w:rPr>
          <w:spacing w:val="-1"/>
          <w:sz w:val="26"/>
          <w:szCs w:val="26"/>
        </w:rPr>
        <w:t xml:space="preserve"> </w:t>
      </w:r>
      <w:r w:rsidRPr="00302D29">
        <w:rPr>
          <w:sz w:val="26"/>
          <w:szCs w:val="26"/>
        </w:rPr>
        <w:t>с</w:t>
      </w:r>
      <w:r w:rsidRPr="00302D29">
        <w:rPr>
          <w:spacing w:val="1"/>
          <w:sz w:val="26"/>
          <w:szCs w:val="26"/>
        </w:rPr>
        <w:t xml:space="preserve"> </w:t>
      </w:r>
      <w:r w:rsidRPr="00302D29">
        <w:rPr>
          <w:sz w:val="26"/>
          <w:szCs w:val="26"/>
        </w:rPr>
        <w:t>ЧПУ (лиц.</w:t>
      </w:r>
      <w:r w:rsidRPr="00302D29">
        <w:rPr>
          <w:spacing w:val="2"/>
          <w:sz w:val="26"/>
          <w:szCs w:val="26"/>
        </w:rPr>
        <w:t xml:space="preserve"> </w:t>
      </w:r>
      <w:r w:rsidRPr="00302D29">
        <w:rPr>
          <w:sz w:val="26"/>
          <w:szCs w:val="26"/>
        </w:rPr>
        <w:t>на</w:t>
      </w:r>
      <w:r w:rsidRPr="00302D29">
        <w:rPr>
          <w:spacing w:val="1"/>
          <w:sz w:val="26"/>
          <w:szCs w:val="26"/>
        </w:rPr>
        <w:t xml:space="preserve"> </w:t>
      </w:r>
      <w:r w:rsidRPr="00302D29">
        <w:rPr>
          <w:sz w:val="26"/>
          <w:szCs w:val="26"/>
        </w:rPr>
        <w:t>13 рабочих</w:t>
      </w:r>
      <w:r w:rsidRPr="00302D29">
        <w:rPr>
          <w:spacing w:val="-5"/>
          <w:sz w:val="26"/>
          <w:szCs w:val="26"/>
        </w:rPr>
        <w:t xml:space="preserve"> </w:t>
      </w:r>
      <w:r w:rsidRPr="00302D29">
        <w:rPr>
          <w:sz w:val="26"/>
          <w:szCs w:val="26"/>
        </w:rPr>
        <w:t>мест)</w:t>
      </w:r>
    </w:p>
    <w:p w:rsidR="00302D29" w:rsidRPr="00302D29" w:rsidRDefault="00302D29" w:rsidP="00302D29">
      <w:pPr>
        <w:pStyle w:val="aff3"/>
        <w:spacing w:line="320" w:lineRule="exact"/>
        <w:ind w:left="567" w:firstLine="709"/>
        <w:rPr>
          <w:sz w:val="26"/>
          <w:szCs w:val="26"/>
        </w:rPr>
      </w:pPr>
      <w:r w:rsidRPr="00302D29">
        <w:rPr>
          <w:sz w:val="26"/>
          <w:szCs w:val="26"/>
        </w:rPr>
        <w:t>Лабораторное</w:t>
      </w:r>
      <w:r w:rsidRPr="00302D29">
        <w:rPr>
          <w:spacing w:val="-5"/>
          <w:sz w:val="26"/>
          <w:szCs w:val="26"/>
        </w:rPr>
        <w:t xml:space="preserve"> </w:t>
      </w:r>
      <w:r w:rsidRPr="00302D29">
        <w:rPr>
          <w:sz w:val="26"/>
          <w:szCs w:val="26"/>
        </w:rPr>
        <w:t>оборудование и</w:t>
      </w:r>
      <w:r w:rsidRPr="00302D29">
        <w:rPr>
          <w:spacing w:val="-5"/>
          <w:sz w:val="26"/>
          <w:szCs w:val="26"/>
        </w:rPr>
        <w:t xml:space="preserve"> </w:t>
      </w:r>
      <w:r w:rsidRPr="00302D29">
        <w:rPr>
          <w:sz w:val="26"/>
          <w:szCs w:val="26"/>
        </w:rPr>
        <w:t>инструменты:</w:t>
      </w:r>
    </w:p>
    <w:p w:rsidR="00302D29" w:rsidRPr="00302D29" w:rsidRDefault="00302D29" w:rsidP="003C1061">
      <w:pPr>
        <w:pStyle w:val="af0"/>
        <w:widowControl w:val="0"/>
        <w:numPr>
          <w:ilvl w:val="0"/>
          <w:numId w:val="17"/>
        </w:numPr>
        <w:tabs>
          <w:tab w:val="left" w:pos="1314"/>
          <w:tab w:val="left" w:pos="1315"/>
          <w:tab w:val="left" w:pos="8733"/>
        </w:tabs>
        <w:autoSpaceDE w:val="0"/>
        <w:autoSpaceDN w:val="0"/>
        <w:spacing w:after="0" w:line="240" w:lineRule="auto"/>
        <w:ind w:left="567" w:right="2069" w:firstLine="709"/>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оборудования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рабочего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38"/>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r>
      <w:r w:rsidRPr="00302D29">
        <w:rPr>
          <w:rFonts w:ascii="Times New Roman" w:hAnsi="Times New Roman" w:cs="Times New Roman"/>
          <w:spacing w:val="-1"/>
          <w:sz w:val="26"/>
          <w:szCs w:val="26"/>
        </w:rPr>
        <w:t>1</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шт.</w:t>
      </w:r>
    </w:p>
    <w:p w:rsidR="00302D29" w:rsidRPr="00302D29" w:rsidRDefault="00302D29" w:rsidP="00302D29">
      <w:pPr>
        <w:pStyle w:val="af0"/>
        <w:widowControl w:val="0"/>
        <w:tabs>
          <w:tab w:val="left" w:pos="1314"/>
          <w:tab w:val="left" w:pos="1315"/>
          <w:tab w:val="left" w:pos="5899"/>
          <w:tab w:val="left" w:pos="6605"/>
        </w:tabs>
        <w:autoSpaceDE w:val="0"/>
        <w:autoSpaceDN w:val="0"/>
        <w:spacing w:after="0" w:line="340"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интерактивная,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менее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s>
        <w:autoSpaceDE w:val="0"/>
        <w:autoSpaceDN w:val="0"/>
        <w:spacing w:before="2"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65"/>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 w:val="left" w:pos="5189"/>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Кресло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3066"/>
          <w:tab w:val="left" w:pos="3773"/>
        </w:tabs>
        <w:autoSpaceDE w:val="0"/>
        <w:autoSpaceDN w:val="0"/>
        <w:spacing w:after="0" w:line="242" w:lineRule="auto"/>
        <w:ind w:left="1276" w:right="1619"/>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компьютер</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предустан.</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ОС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OFFICE)</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02"/>
          <w:tab w:val="left" w:pos="6605"/>
          <w:tab w:val="left" w:pos="7316"/>
        </w:tabs>
        <w:autoSpaceDE w:val="0"/>
        <w:autoSpaceDN w:val="0"/>
        <w:spacing w:after="0" w:line="337"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Мультимедиа</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проектор</w:t>
      </w:r>
      <w:r w:rsidRPr="00302D29">
        <w:rPr>
          <w:rFonts w:ascii="Times New Roman" w:hAnsi="Times New Roman" w:cs="Times New Roman"/>
          <w:sz w:val="26"/>
          <w:szCs w:val="26"/>
        </w:rPr>
        <w:tab/>
        <w:t>2000</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(посадочные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количеству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обучающихся)</w:t>
      </w:r>
    </w:p>
    <w:p w:rsidR="00302D29" w:rsidRPr="00302D29" w:rsidRDefault="00302D29" w:rsidP="00302D29">
      <w:pPr>
        <w:pStyle w:val="af0"/>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1000VA</w:t>
      </w:r>
    </w:p>
    <w:p w:rsidR="00302D29" w:rsidRPr="00302D29" w:rsidRDefault="00302D29" w:rsidP="00302D29">
      <w:pPr>
        <w:pStyle w:val="af0"/>
        <w:widowControl w:val="0"/>
        <w:tabs>
          <w:tab w:val="left" w:pos="1314"/>
          <w:tab w:val="left" w:pos="1315"/>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Стул</w:t>
      </w:r>
      <w:r w:rsidRPr="00302D29">
        <w:rPr>
          <w:rFonts w:ascii="Times New Roman" w:hAnsi="Times New Roman" w:cs="Times New Roman"/>
          <w:spacing w:val="61"/>
          <w:sz w:val="26"/>
          <w:szCs w:val="26"/>
        </w:rPr>
        <w:t xml:space="preserve"> </w:t>
      </w:r>
      <w:r w:rsidRPr="00302D29">
        <w:rPr>
          <w:rFonts w:ascii="Times New Roman" w:hAnsi="Times New Roman" w:cs="Times New Roman"/>
          <w:sz w:val="26"/>
          <w:szCs w:val="26"/>
        </w:rPr>
        <w:t>полумягкий</w:t>
      </w:r>
    </w:p>
    <w:p w:rsidR="00302D29" w:rsidRPr="00302D29" w:rsidRDefault="00302D29" w:rsidP="00302D29">
      <w:pPr>
        <w:pStyle w:val="af0"/>
        <w:widowControl w:val="0"/>
        <w:tabs>
          <w:tab w:val="left" w:pos="1314"/>
          <w:tab w:val="left" w:pos="1315"/>
        </w:tabs>
        <w:autoSpaceDE w:val="0"/>
        <w:autoSpaceDN w:val="0"/>
        <w:spacing w:before="1" w:after="0" w:line="240" w:lineRule="auto"/>
        <w:ind w:left="1276" w:right="4334"/>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прямоугольный</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1400х700мм,</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h=720мм</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25.Рабочая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клетку</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(48 листов).</w:t>
      </w:r>
    </w:p>
    <w:p w:rsidR="00302D29" w:rsidRPr="00302D29" w:rsidRDefault="00302D29" w:rsidP="00302D29">
      <w:pPr>
        <w:pStyle w:val="af0"/>
        <w:widowControl w:val="0"/>
        <w:tabs>
          <w:tab w:val="left" w:pos="1027"/>
          <w:tab w:val="left" w:pos="3287"/>
        </w:tabs>
        <w:autoSpaceDE w:val="0"/>
        <w:autoSpaceDN w:val="0"/>
        <w:spacing w:after="0" w:line="240" w:lineRule="auto"/>
        <w:ind w:left="1276" w:right="1561"/>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материалы</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SYMplus</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5.1</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фрезерование;</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z w:val="26"/>
          <w:szCs w:val="26"/>
        </w:rPr>
        <w:tab/>
        <w:t>токарная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обработка.</w:t>
      </w:r>
    </w:p>
    <w:p w:rsidR="00302D29" w:rsidRPr="00302D29" w:rsidRDefault="00302D29" w:rsidP="00302D29">
      <w:pPr>
        <w:pStyle w:val="aff3"/>
        <w:spacing w:before="4"/>
        <w:ind w:left="567" w:firstLine="709"/>
        <w:rPr>
          <w:sz w:val="26"/>
          <w:szCs w:val="26"/>
        </w:rPr>
      </w:pPr>
    </w:p>
    <w:p w:rsidR="00302D29" w:rsidRPr="00302D29" w:rsidRDefault="00302D29" w:rsidP="00302D29">
      <w:pPr>
        <w:pStyle w:val="1"/>
        <w:ind w:left="567" w:firstLine="709"/>
        <w:rPr>
          <w:sz w:val="26"/>
          <w:szCs w:val="26"/>
        </w:rPr>
      </w:pPr>
      <w:r w:rsidRPr="00302D29">
        <w:rPr>
          <w:sz w:val="26"/>
          <w:szCs w:val="26"/>
        </w:rPr>
        <w:t>Инструкция</w:t>
      </w:r>
      <w:r w:rsidRPr="00302D29">
        <w:rPr>
          <w:spacing w:val="-1"/>
          <w:sz w:val="26"/>
          <w:szCs w:val="26"/>
        </w:rPr>
        <w:t xml:space="preserve"> </w:t>
      </w:r>
      <w:r w:rsidRPr="00302D29">
        <w:rPr>
          <w:sz w:val="26"/>
          <w:szCs w:val="26"/>
        </w:rPr>
        <w:t>по</w:t>
      </w:r>
      <w:r w:rsidRPr="00302D29">
        <w:rPr>
          <w:spacing w:val="-8"/>
          <w:sz w:val="26"/>
          <w:szCs w:val="26"/>
        </w:rPr>
        <w:t xml:space="preserve"> </w:t>
      </w:r>
      <w:r w:rsidRPr="00302D29">
        <w:rPr>
          <w:sz w:val="26"/>
          <w:szCs w:val="26"/>
        </w:rPr>
        <w:t>выполнению</w:t>
      </w:r>
      <w:r w:rsidRPr="00302D29">
        <w:rPr>
          <w:spacing w:val="-4"/>
          <w:sz w:val="26"/>
          <w:szCs w:val="26"/>
        </w:rPr>
        <w:t xml:space="preserve"> </w:t>
      </w:r>
      <w:r w:rsidRPr="00302D29">
        <w:rPr>
          <w:sz w:val="26"/>
          <w:szCs w:val="26"/>
        </w:rPr>
        <w:t>практической</w:t>
      </w:r>
      <w:r w:rsidRPr="00302D29">
        <w:rPr>
          <w:spacing w:val="-6"/>
          <w:sz w:val="26"/>
          <w:szCs w:val="26"/>
        </w:rPr>
        <w:t xml:space="preserve"> </w:t>
      </w:r>
      <w:r w:rsidRPr="00302D29">
        <w:rPr>
          <w:sz w:val="26"/>
          <w:szCs w:val="26"/>
        </w:rPr>
        <w:t>работы</w:t>
      </w:r>
    </w:p>
    <w:p w:rsidR="00302D29" w:rsidRPr="00302D29" w:rsidRDefault="00302D29" w:rsidP="00302D29">
      <w:pPr>
        <w:pStyle w:val="aff3"/>
        <w:spacing w:before="43" w:line="278" w:lineRule="auto"/>
        <w:ind w:left="567" w:right="705" w:firstLine="709"/>
        <w:rPr>
          <w:sz w:val="26"/>
          <w:szCs w:val="26"/>
        </w:rPr>
      </w:pPr>
      <w:r w:rsidRPr="00302D29">
        <w:rPr>
          <w:sz w:val="26"/>
          <w:szCs w:val="26"/>
        </w:rPr>
        <w:t>Методическое</w:t>
      </w:r>
      <w:r w:rsidRPr="00302D29">
        <w:rPr>
          <w:spacing w:val="-3"/>
          <w:sz w:val="26"/>
          <w:szCs w:val="26"/>
        </w:rPr>
        <w:t xml:space="preserve"> </w:t>
      </w:r>
      <w:r w:rsidRPr="00302D29">
        <w:rPr>
          <w:sz w:val="26"/>
          <w:szCs w:val="26"/>
        </w:rPr>
        <w:t>указание</w:t>
      </w:r>
      <w:r w:rsidRPr="00302D29">
        <w:rPr>
          <w:spacing w:val="-2"/>
          <w:sz w:val="26"/>
          <w:szCs w:val="26"/>
        </w:rPr>
        <w:t xml:space="preserve"> </w:t>
      </w:r>
      <w:r w:rsidRPr="00302D29">
        <w:rPr>
          <w:sz w:val="26"/>
          <w:szCs w:val="26"/>
        </w:rPr>
        <w:t>«SYMplus</w:t>
      </w:r>
      <w:r w:rsidRPr="00302D29">
        <w:rPr>
          <w:spacing w:val="-5"/>
          <w:sz w:val="26"/>
          <w:szCs w:val="26"/>
        </w:rPr>
        <w:t xml:space="preserve"> </w:t>
      </w:r>
      <w:r w:rsidRPr="00302D29">
        <w:rPr>
          <w:sz w:val="26"/>
          <w:szCs w:val="26"/>
        </w:rPr>
        <w:t>5.1.</w:t>
      </w:r>
      <w:r w:rsidRPr="00302D29">
        <w:rPr>
          <w:spacing w:val="-5"/>
          <w:sz w:val="26"/>
          <w:szCs w:val="26"/>
        </w:rPr>
        <w:t xml:space="preserve"> </w:t>
      </w:r>
      <w:r w:rsidRPr="00302D29">
        <w:rPr>
          <w:sz w:val="26"/>
          <w:szCs w:val="26"/>
        </w:rPr>
        <w:t>Рабочая</w:t>
      </w:r>
      <w:r w:rsidRPr="00302D29">
        <w:rPr>
          <w:spacing w:val="-6"/>
          <w:sz w:val="26"/>
          <w:szCs w:val="26"/>
        </w:rPr>
        <w:t xml:space="preserve"> </w:t>
      </w:r>
      <w:r w:rsidRPr="00302D29">
        <w:rPr>
          <w:sz w:val="26"/>
          <w:szCs w:val="26"/>
        </w:rPr>
        <w:t>тетрадь:</w:t>
      </w:r>
      <w:r w:rsidRPr="00302D29">
        <w:rPr>
          <w:spacing w:val="-11"/>
          <w:sz w:val="26"/>
          <w:szCs w:val="26"/>
        </w:rPr>
        <w:t xml:space="preserve"> </w:t>
      </w:r>
      <w:r w:rsidRPr="00302D29">
        <w:rPr>
          <w:sz w:val="26"/>
          <w:szCs w:val="26"/>
        </w:rPr>
        <w:t>Фрезерование».</w:t>
      </w:r>
      <w:r w:rsidRPr="00302D29">
        <w:rPr>
          <w:spacing w:val="-67"/>
          <w:sz w:val="26"/>
          <w:szCs w:val="26"/>
        </w:rPr>
        <w:t xml:space="preserve"> </w:t>
      </w:r>
      <w:r w:rsidRPr="00302D29">
        <w:rPr>
          <w:sz w:val="26"/>
          <w:szCs w:val="26"/>
        </w:rPr>
        <w:t>страница</w:t>
      </w:r>
      <w:r w:rsidRPr="00302D29">
        <w:rPr>
          <w:spacing w:val="3"/>
          <w:sz w:val="26"/>
          <w:szCs w:val="26"/>
        </w:rPr>
        <w:t xml:space="preserve"> </w:t>
      </w:r>
      <w:r w:rsidRPr="00302D29">
        <w:rPr>
          <w:sz w:val="26"/>
          <w:szCs w:val="26"/>
        </w:rPr>
        <w:lastRenderedPageBreak/>
        <w:t>108</w:t>
      </w:r>
      <w:r w:rsidRPr="00302D29">
        <w:rPr>
          <w:spacing w:val="7"/>
          <w:sz w:val="26"/>
          <w:szCs w:val="26"/>
        </w:rPr>
        <w:t xml:space="preserve"> </w:t>
      </w:r>
      <w:r w:rsidRPr="00302D29">
        <w:rPr>
          <w:sz w:val="26"/>
          <w:szCs w:val="26"/>
        </w:rPr>
        <w:t>упражнение</w:t>
      </w:r>
      <w:r w:rsidRPr="00302D29">
        <w:rPr>
          <w:spacing w:val="1"/>
          <w:sz w:val="26"/>
          <w:szCs w:val="26"/>
        </w:rPr>
        <w:t xml:space="preserve"> </w:t>
      </w:r>
      <w:r w:rsidRPr="00302D29">
        <w:rPr>
          <w:sz w:val="26"/>
          <w:szCs w:val="26"/>
        </w:rPr>
        <w:t>№</w:t>
      </w:r>
      <w:r w:rsidRPr="00302D29">
        <w:rPr>
          <w:spacing w:val="2"/>
          <w:sz w:val="26"/>
          <w:szCs w:val="26"/>
        </w:rPr>
        <w:t xml:space="preserve"> </w:t>
      </w:r>
      <w:r w:rsidRPr="00302D29">
        <w:rPr>
          <w:sz w:val="26"/>
          <w:szCs w:val="26"/>
        </w:rPr>
        <w:t>1</w:t>
      </w:r>
    </w:p>
    <w:p w:rsidR="00302D29" w:rsidRPr="00302D29" w:rsidRDefault="00302D29" w:rsidP="00302D29">
      <w:pPr>
        <w:pStyle w:val="aff3"/>
        <w:spacing w:line="276" w:lineRule="auto"/>
        <w:ind w:left="567" w:right="1623" w:firstLine="709"/>
        <w:rPr>
          <w:sz w:val="26"/>
          <w:szCs w:val="26"/>
        </w:rPr>
      </w:pPr>
      <w:r w:rsidRPr="00302D29">
        <w:rPr>
          <w:sz w:val="26"/>
          <w:szCs w:val="26"/>
        </w:rPr>
        <w:t>Методическое</w:t>
      </w:r>
      <w:r w:rsidRPr="00302D29">
        <w:rPr>
          <w:spacing w:val="-3"/>
          <w:sz w:val="26"/>
          <w:szCs w:val="26"/>
        </w:rPr>
        <w:t xml:space="preserve"> </w:t>
      </w:r>
      <w:r w:rsidRPr="00302D29">
        <w:rPr>
          <w:sz w:val="26"/>
          <w:szCs w:val="26"/>
        </w:rPr>
        <w:t>указание</w:t>
      </w:r>
      <w:r w:rsidRPr="00302D29">
        <w:rPr>
          <w:spacing w:val="-2"/>
          <w:sz w:val="26"/>
          <w:szCs w:val="26"/>
        </w:rPr>
        <w:t xml:space="preserve"> </w:t>
      </w:r>
      <w:r w:rsidRPr="00302D29">
        <w:rPr>
          <w:sz w:val="26"/>
          <w:szCs w:val="26"/>
        </w:rPr>
        <w:t>«SYMplus</w:t>
      </w:r>
      <w:r w:rsidRPr="00302D29">
        <w:rPr>
          <w:spacing w:val="-4"/>
          <w:sz w:val="26"/>
          <w:szCs w:val="26"/>
        </w:rPr>
        <w:t xml:space="preserve"> </w:t>
      </w:r>
      <w:r w:rsidRPr="00302D29">
        <w:rPr>
          <w:sz w:val="26"/>
          <w:szCs w:val="26"/>
        </w:rPr>
        <w:t>5.1.</w:t>
      </w:r>
      <w:r w:rsidRPr="00302D29">
        <w:rPr>
          <w:spacing w:val="-5"/>
          <w:sz w:val="26"/>
          <w:szCs w:val="26"/>
        </w:rPr>
        <w:t xml:space="preserve"> </w:t>
      </w:r>
      <w:r w:rsidRPr="00302D29">
        <w:rPr>
          <w:sz w:val="26"/>
          <w:szCs w:val="26"/>
        </w:rPr>
        <w:t>Рабочая</w:t>
      </w:r>
      <w:r w:rsidRPr="00302D29">
        <w:rPr>
          <w:spacing w:val="-6"/>
          <w:sz w:val="26"/>
          <w:szCs w:val="26"/>
        </w:rPr>
        <w:t xml:space="preserve"> </w:t>
      </w:r>
      <w:r w:rsidRPr="00302D29">
        <w:rPr>
          <w:sz w:val="26"/>
          <w:szCs w:val="26"/>
        </w:rPr>
        <w:t>тетрадь:</w:t>
      </w:r>
      <w:r w:rsidRPr="00302D29">
        <w:rPr>
          <w:spacing w:val="-11"/>
          <w:sz w:val="26"/>
          <w:szCs w:val="26"/>
        </w:rPr>
        <w:t xml:space="preserve"> </w:t>
      </w:r>
      <w:r w:rsidRPr="00302D29">
        <w:rPr>
          <w:sz w:val="26"/>
          <w:szCs w:val="26"/>
        </w:rPr>
        <w:t>Токарная</w:t>
      </w:r>
      <w:r w:rsidRPr="00302D29">
        <w:rPr>
          <w:spacing w:val="-67"/>
          <w:sz w:val="26"/>
          <w:szCs w:val="26"/>
        </w:rPr>
        <w:t xml:space="preserve"> </w:t>
      </w:r>
      <w:r w:rsidRPr="00302D29">
        <w:rPr>
          <w:sz w:val="26"/>
          <w:szCs w:val="26"/>
        </w:rPr>
        <w:t>обработка».</w:t>
      </w:r>
    </w:p>
    <w:p w:rsidR="00302D29" w:rsidRPr="00302D29" w:rsidRDefault="00302D29" w:rsidP="00302D29">
      <w:pPr>
        <w:pStyle w:val="aff3"/>
        <w:spacing w:line="321" w:lineRule="exact"/>
        <w:ind w:left="567" w:firstLine="709"/>
        <w:rPr>
          <w:sz w:val="26"/>
          <w:szCs w:val="26"/>
        </w:rPr>
      </w:pPr>
      <w:r w:rsidRPr="00302D29">
        <w:rPr>
          <w:sz w:val="26"/>
          <w:szCs w:val="26"/>
        </w:rPr>
        <w:t>страница</w:t>
      </w:r>
      <w:r w:rsidRPr="00302D29">
        <w:rPr>
          <w:spacing w:val="-2"/>
          <w:sz w:val="26"/>
          <w:szCs w:val="26"/>
        </w:rPr>
        <w:t xml:space="preserve"> </w:t>
      </w:r>
      <w:r w:rsidRPr="00302D29">
        <w:rPr>
          <w:sz w:val="26"/>
          <w:szCs w:val="26"/>
        </w:rPr>
        <w:t>102</w:t>
      </w:r>
      <w:r w:rsidRPr="00302D29">
        <w:rPr>
          <w:spacing w:val="63"/>
          <w:sz w:val="26"/>
          <w:szCs w:val="26"/>
        </w:rPr>
        <w:t xml:space="preserve"> </w:t>
      </w:r>
      <w:r w:rsidRPr="00302D29">
        <w:rPr>
          <w:sz w:val="26"/>
          <w:szCs w:val="26"/>
        </w:rPr>
        <w:t>упражнение</w:t>
      </w:r>
      <w:r w:rsidRPr="00302D29">
        <w:rPr>
          <w:spacing w:val="-3"/>
          <w:sz w:val="26"/>
          <w:szCs w:val="26"/>
        </w:rPr>
        <w:t xml:space="preserve"> </w:t>
      </w:r>
      <w:r w:rsidRPr="00302D29">
        <w:rPr>
          <w:sz w:val="26"/>
          <w:szCs w:val="26"/>
        </w:rPr>
        <w:t>№1.</w:t>
      </w:r>
    </w:p>
    <w:p w:rsidR="00302D29" w:rsidRPr="00302D29" w:rsidRDefault="00302D29" w:rsidP="00302D29">
      <w:pPr>
        <w:pStyle w:val="1"/>
        <w:spacing w:before="70" w:line="276" w:lineRule="auto"/>
        <w:ind w:left="567" w:right="1792" w:firstLine="709"/>
        <w:rPr>
          <w:sz w:val="26"/>
          <w:szCs w:val="26"/>
        </w:rPr>
      </w:pPr>
      <w:r w:rsidRPr="00302D29">
        <w:rPr>
          <w:sz w:val="26"/>
          <w:szCs w:val="26"/>
        </w:rPr>
        <w:t>Раздел 5. Организация работы на станках с ЧПУ.</w:t>
      </w:r>
      <w:r w:rsidRPr="00302D29">
        <w:rPr>
          <w:spacing w:val="-67"/>
          <w:sz w:val="26"/>
          <w:szCs w:val="26"/>
        </w:rPr>
        <w:t xml:space="preserve"> </w:t>
      </w:r>
      <w:r w:rsidRPr="00302D29">
        <w:rPr>
          <w:sz w:val="26"/>
          <w:szCs w:val="26"/>
        </w:rPr>
        <w:t>Тема</w:t>
      </w:r>
      <w:r w:rsidRPr="00302D29">
        <w:rPr>
          <w:spacing w:val="-1"/>
          <w:sz w:val="26"/>
          <w:szCs w:val="26"/>
        </w:rPr>
        <w:t xml:space="preserve"> </w:t>
      </w:r>
      <w:r w:rsidRPr="00302D29">
        <w:rPr>
          <w:sz w:val="26"/>
          <w:szCs w:val="26"/>
        </w:rPr>
        <w:t>5.2.</w:t>
      </w:r>
      <w:r w:rsidRPr="00302D29">
        <w:rPr>
          <w:spacing w:val="-1"/>
          <w:sz w:val="26"/>
          <w:szCs w:val="26"/>
        </w:rPr>
        <w:t xml:space="preserve"> </w:t>
      </w:r>
      <w:r w:rsidRPr="00302D29">
        <w:rPr>
          <w:sz w:val="26"/>
          <w:szCs w:val="26"/>
        </w:rPr>
        <w:t>Работа</w:t>
      </w:r>
      <w:r w:rsidRPr="00302D29">
        <w:rPr>
          <w:spacing w:val="-1"/>
          <w:sz w:val="26"/>
          <w:szCs w:val="26"/>
        </w:rPr>
        <w:t xml:space="preserve"> </w:t>
      </w:r>
      <w:r w:rsidRPr="00302D29">
        <w:rPr>
          <w:sz w:val="26"/>
          <w:szCs w:val="26"/>
        </w:rPr>
        <w:t>на</w:t>
      </w:r>
      <w:r w:rsidRPr="00302D29">
        <w:rPr>
          <w:spacing w:val="-1"/>
          <w:sz w:val="26"/>
          <w:szCs w:val="26"/>
        </w:rPr>
        <w:t xml:space="preserve"> </w:t>
      </w:r>
      <w:r w:rsidRPr="00302D29">
        <w:rPr>
          <w:sz w:val="26"/>
          <w:szCs w:val="26"/>
        </w:rPr>
        <w:t>токарных</w:t>
      </w:r>
      <w:r w:rsidRPr="00302D29">
        <w:rPr>
          <w:spacing w:val="-4"/>
          <w:sz w:val="26"/>
          <w:szCs w:val="26"/>
        </w:rPr>
        <w:t xml:space="preserve"> </w:t>
      </w:r>
      <w:r w:rsidRPr="00302D29">
        <w:rPr>
          <w:sz w:val="26"/>
          <w:szCs w:val="26"/>
        </w:rPr>
        <w:t>станках</w:t>
      </w:r>
      <w:r w:rsidRPr="00302D29">
        <w:rPr>
          <w:spacing w:val="-5"/>
          <w:sz w:val="26"/>
          <w:szCs w:val="26"/>
        </w:rPr>
        <w:t xml:space="preserve"> </w:t>
      </w:r>
      <w:r w:rsidRPr="00302D29">
        <w:rPr>
          <w:sz w:val="26"/>
          <w:szCs w:val="26"/>
        </w:rPr>
        <w:t>с ЧПУ</w:t>
      </w:r>
    </w:p>
    <w:p w:rsidR="00302D29" w:rsidRPr="00302D29" w:rsidRDefault="00302D29" w:rsidP="00302D29">
      <w:pPr>
        <w:tabs>
          <w:tab w:val="left" w:pos="5751"/>
        </w:tabs>
        <w:spacing w:line="276" w:lineRule="auto"/>
        <w:ind w:left="567" w:right="873" w:firstLine="709"/>
        <w:rPr>
          <w:rFonts w:ascii="Times New Roman" w:hAnsi="Times New Roman" w:cs="Times New Roman"/>
          <w:b/>
          <w:sz w:val="26"/>
          <w:szCs w:val="26"/>
        </w:rPr>
      </w:pPr>
      <w:r w:rsidRPr="00302D29">
        <w:rPr>
          <w:rFonts w:ascii="Times New Roman" w:hAnsi="Times New Roman" w:cs="Times New Roman"/>
          <w:b/>
          <w:sz w:val="26"/>
          <w:szCs w:val="26"/>
        </w:rPr>
        <w:t>Практическая</w:t>
      </w:r>
      <w:r w:rsidRPr="00302D29">
        <w:rPr>
          <w:rFonts w:ascii="Times New Roman" w:hAnsi="Times New Roman" w:cs="Times New Roman"/>
          <w:b/>
          <w:spacing w:val="116"/>
          <w:sz w:val="26"/>
          <w:szCs w:val="26"/>
        </w:rPr>
        <w:t xml:space="preserve"> </w:t>
      </w:r>
      <w:r w:rsidRPr="00302D29">
        <w:rPr>
          <w:rFonts w:ascii="Times New Roman" w:hAnsi="Times New Roman" w:cs="Times New Roman"/>
          <w:b/>
          <w:sz w:val="26"/>
          <w:szCs w:val="26"/>
        </w:rPr>
        <w:t>работа</w:t>
      </w:r>
      <w:r w:rsidRPr="00302D29">
        <w:rPr>
          <w:rFonts w:ascii="Times New Roman" w:hAnsi="Times New Roman" w:cs="Times New Roman"/>
          <w:b/>
          <w:spacing w:val="115"/>
          <w:sz w:val="26"/>
          <w:szCs w:val="26"/>
        </w:rPr>
        <w:t xml:space="preserve"> </w:t>
      </w:r>
      <w:r w:rsidRPr="00302D29">
        <w:rPr>
          <w:rFonts w:ascii="Times New Roman" w:hAnsi="Times New Roman" w:cs="Times New Roman"/>
          <w:b/>
          <w:sz w:val="26"/>
          <w:szCs w:val="26"/>
        </w:rPr>
        <w:t>№8:</w:t>
      </w:r>
      <w:r w:rsidRPr="00302D29">
        <w:rPr>
          <w:rFonts w:ascii="Times New Roman" w:hAnsi="Times New Roman" w:cs="Times New Roman"/>
          <w:b/>
          <w:sz w:val="26"/>
          <w:szCs w:val="26"/>
        </w:rPr>
        <w:tab/>
        <w:t>«Обработка</w:t>
      </w:r>
      <w:r w:rsidRPr="00302D29">
        <w:rPr>
          <w:rFonts w:ascii="Times New Roman" w:hAnsi="Times New Roman" w:cs="Times New Roman"/>
          <w:b/>
          <w:spacing w:val="49"/>
          <w:sz w:val="26"/>
          <w:szCs w:val="26"/>
        </w:rPr>
        <w:t xml:space="preserve"> </w:t>
      </w:r>
      <w:r w:rsidRPr="00302D29">
        <w:rPr>
          <w:rFonts w:ascii="Times New Roman" w:hAnsi="Times New Roman" w:cs="Times New Roman"/>
          <w:b/>
          <w:sz w:val="26"/>
          <w:szCs w:val="26"/>
        </w:rPr>
        <w:t>детали</w:t>
      </w:r>
      <w:r w:rsidRPr="00302D29">
        <w:rPr>
          <w:rFonts w:ascii="Times New Roman" w:hAnsi="Times New Roman" w:cs="Times New Roman"/>
          <w:b/>
          <w:spacing w:val="44"/>
          <w:sz w:val="26"/>
          <w:szCs w:val="26"/>
        </w:rPr>
        <w:t xml:space="preserve"> </w:t>
      </w:r>
      <w:r w:rsidRPr="00302D29">
        <w:rPr>
          <w:rFonts w:ascii="Times New Roman" w:hAnsi="Times New Roman" w:cs="Times New Roman"/>
          <w:b/>
          <w:sz w:val="26"/>
          <w:szCs w:val="26"/>
        </w:rPr>
        <w:t>на</w:t>
      </w:r>
      <w:r w:rsidRPr="00302D29">
        <w:rPr>
          <w:rFonts w:ascii="Times New Roman" w:hAnsi="Times New Roman" w:cs="Times New Roman"/>
          <w:b/>
          <w:spacing w:val="46"/>
          <w:sz w:val="26"/>
          <w:szCs w:val="26"/>
        </w:rPr>
        <w:t xml:space="preserve"> </w:t>
      </w:r>
      <w:r w:rsidRPr="00302D29">
        <w:rPr>
          <w:rFonts w:ascii="Times New Roman" w:hAnsi="Times New Roman" w:cs="Times New Roman"/>
          <w:b/>
          <w:sz w:val="26"/>
          <w:szCs w:val="26"/>
        </w:rPr>
        <w:t>токарном</w:t>
      </w:r>
      <w:r w:rsidRPr="00302D29">
        <w:rPr>
          <w:rFonts w:ascii="Times New Roman" w:hAnsi="Times New Roman" w:cs="Times New Roman"/>
          <w:b/>
          <w:spacing w:val="-67"/>
          <w:sz w:val="26"/>
          <w:szCs w:val="26"/>
        </w:rPr>
        <w:t xml:space="preserve"> </w:t>
      </w:r>
      <w:r w:rsidRPr="00302D29">
        <w:rPr>
          <w:rFonts w:ascii="Times New Roman" w:hAnsi="Times New Roman" w:cs="Times New Roman"/>
          <w:b/>
          <w:sz w:val="26"/>
          <w:szCs w:val="26"/>
        </w:rPr>
        <w:t>станке</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с</w:t>
      </w:r>
      <w:r w:rsidRPr="00302D29">
        <w:rPr>
          <w:rFonts w:ascii="Times New Roman" w:hAnsi="Times New Roman" w:cs="Times New Roman"/>
          <w:b/>
          <w:spacing w:val="2"/>
          <w:sz w:val="26"/>
          <w:szCs w:val="26"/>
        </w:rPr>
        <w:t xml:space="preserve"> </w:t>
      </w:r>
      <w:r w:rsidRPr="00302D29">
        <w:rPr>
          <w:rFonts w:ascii="Times New Roman" w:hAnsi="Times New Roman" w:cs="Times New Roman"/>
          <w:b/>
          <w:sz w:val="26"/>
          <w:szCs w:val="26"/>
        </w:rPr>
        <w:t>ЧПУ».</w:t>
      </w:r>
    </w:p>
    <w:p w:rsidR="00302D29" w:rsidRPr="00302D29" w:rsidRDefault="00302D29" w:rsidP="00302D29">
      <w:pPr>
        <w:pStyle w:val="1"/>
        <w:spacing w:line="318" w:lineRule="exact"/>
        <w:ind w:left="567" w:firstLine="709"/>
        <w:rPr>
          <w:sz w:val="26"/>
          <w:szCs w:val="26"/>
        </w:rPr>
      </w:pPr>
      <w:r w:rsidRPr="00302D29">
        <w:rPr>
          <w:sz w:val="26"/>
          <w:szCs w:val="26"/>
        </w:rPr>
        <w:t>Учебная</w:t>
      </w:r>
      <w:r w:rsidRPr="00302D29">
        <w:rPr>
          <w:spacing w:val="-6"/>
          <w:sz w:val="26"/>
          <w:szCs w:val="26"/>
        </w:rPr>
        <w:t xml:space="preserve"> </w:t>
      </w:r>
      <w:r w:rsidRPr="00302D29">
        <w:rPr>
          <w:sz w:val="26"/>
          <w:szCs w:val="26"/>
        </w:rPr>
        <w:t>цель:</w:t>
      </w:r>
    </w:p>
    <w:p w:rsidR="00302D29" w:rsidRPr="00302D29" w:rsidRDefault="00302D29" w:rsidP="00302D29">
      <w:pPr>
        <w:pStyle w:val="aff3"/>
        <w:spacing w:line="320" w:lineRule="exact"/>
        <w:ind w:left="567" w:firstLine="709"/>
        <w:rPr>
          <w:sz w:val="26"/>
          <w:szCs w:val="26"/>
        </w:rPr>
      </w:pPr>
      <w:r w:rsidRPr="00302D29">
        <w:rPr>
          <w:sz w:val="26"/>
          <w:szCs w:val="26"/>
        </w:rPr>
        <w:t>Научить</w:t>
      </w:r>
      <w:r w:rsidRPr="00302D29">
        <w:rPr>
          <w:spacing w:val="-6"/>
          <w:sz w:val="26"/>
          <w:szCs w:val="26"/>
        </w:rPr>
        <w:t xml:space="preserve"> </w:t>
      </w:r>
      <w:r w:rsidRPr="00302D29">
        <w:rPr>
          <w:sz w:val="26"/>
          <w:szCs w:val="26"/>
        </w:rPr>
        <w:t>производить</w:t>
      </w:r>
      <w:r w:rsidRPr="00302D29">
        <w:rPr>
          <w:spacing w:val="-5"/>
          <w:sz w:val="26"/>
          <w:szCs w:val="26"/>
        </w:rPr>
        <w:t xml:space="preserve"> </w:t>
      </w:r>
      <w:r w:rsidRPr="00302D29">
        <w:rPr>
          <w:sz w:val="26"/>
          <w:szCs w:val="26"/>
        </w:rPr>
        <w:t>обработку</w:t>
      </w:r>
      <w:r w:rsidRPr="00302D29">
        <w:rPr>
          <w:spacing w:val="-4"/>
          <w:sz w:val="26"/>
          <w:szCs w:val="26"/>
        </w:rPr>
        <w:t xml:space="preserve"> </w:t>
      </w:r>
      <w:r w:rsidRPr="00302D29">
        <w:rPr>
          <w:sz w:val="26"/>
          <w:szCs w:val="26"/>
        </w:rPr>
        <w:t>детали</w:t>
      </w:r>
      <w:r w:rsidRPr="00302D29">
        <w:rPr>
          <w:spacing w:val="1"/>
          <w:sz w:val="26"/>
          <w:szCs w:val="26"/>
        </w:rPr>
        <w:t xml:space="preserve"> </w:t>
      </w:r>
      <w:r w:rsidRPr="00302D29">
        <w:rPr>
          <w:sz w:val="26"/>
          <w:szCs w:val="26"/>
        </w:rPr>
        <w:t>на</w:t>
      </w:r>
      <w:r w:rsidRPr="00302D29">
        <w:rPr>
          <w:spacing w:val="-2"/>
          <w:sz w:val="26"/>
          <w:szCs w:val="26"/>
        </w:rPr>
        <w:t xml:space="preserve"> </w:t>
      </w:r>
      <w:r w:rsidRPr="00302D29">
        <w:rPr>
          <w:sz w:val="26"/>
          <w:szCs w:val="26"/>
        </w:rPr>
        <w:t>токарном</w:t>
      </w:r>
      <w:r w:rsidRPr="00302D29">
        <w:rPr>
          <w:spacing w:val="-3"/>
          <w:sz w:val="26"/>
          <w:szCs w:val="26"/>
        </w:rPr>
        <w:t xml:space="preserve"> </w:t>
      </w:r>
      <w:r w:rsidRPr="00302D29">
        <w:rPr>
          <w:sz w:val="26"/>
          <w:szCs w:val="26"/>
        </w:rPr>
        <w:t>станке</w:t>
      </w:r>
      <w:r w:rsidRPr="00302D29">
        <w:rPr>
          <w:spacing w:val="-3"/>
          <w:sz w:val="26"/>
          <w:szCs w:val="26"/>
        </w:rPr>
        <w:t xml:space="preserve"> </w:t>
      </w:r>
      <w:r w:rsidRPr="00302D29">
        <w:rPr>
          <w:sz w:val="26"/>
          <w:szCs w:val="26"/>
        </w:rPr>
        <w:t>с</w:t>
      </w:r>
      <w:r w:rsidRPr="00302D29">
        <w:rPr>
          <w:spacing w:val="-2"/>
          <w:sz w:val="26"/>
          <w:szCs w:val="26"/>
        </w:rPr>
        <w:t xml:space="preserve"> </w:t>
      </w:r>
      <w:r w:rsidRPr="00302D29">
        <w:rPr>
          <w:sz w:val="26"/>
          <w:szCs w:val="26"/>
        </w:rPr>
        <w:t>ЧПУ.</w:t>
      </w:r>
    </w:p>
    <w:p w:rsidR="00302D29" w:rsidRPr="00302D29" w:rsidRDefault="00302D29" w:rsidP="00302D29">
      <w:pPr>
        <w:pStyle w:val="1"/>
        <w:spacing w:before="3" w:line="319" w:lineRule="exact"/>
        <w:ind w:left="567" w:firstLine="709"/>
        <w:rPr>
          <w:sz w:val="26"/>
          <w:szCs w:val="26"/>
        </w:rPr>
      </w:pPr>
      <w:r w:rsidRPr="00302D29">
        <w:rPr>
          <w:sz w:val="26"/>
          <w:szCs w:val="26"/>
        </w:rPr>
        <w:t>Образовательные</w:t>
      </w:r>
      <w:r w:rsidRPr="00302D29">
        <w:rPr>
          <w:spacing w:val="-6"/>
          <w:sz w:val="26"/>
          <w:szCs w:val="26"/>
        </w:rPr>
        <w:t xml:space="preserve"> </w:t>
      </w:r>
      <w:r w:rsidRPr="00302D29">
        <w:rPr>
          <w:sz w:val="26"/>
          <w:szCs w:val="26"/>
        </w:rPr>
        <w:t>результаты,</w:t>
      </w:r>
      <w:r w:rsidRPr="00302D29">
        <w:rPr>
          <w:spacing w:val="-3"/>
          <w:sz w:val="26"/>
          <w:szCs w:val="26"/>
        </w:rPr>
        <w:t xml:space="preserve"> </w:t>
      </w:r>
      <w:r w:rsidRPr="00302D29">
        <w:rPr>
          <w:sz w:val="26"/>
          <w:szCs w:val="26"/>
        </w:rPr>
        <w:t>заявленные</w:t>
      </w:r>
      <w:r w:rsidRPr="00302D29">
        <w:rPr>
          <w:spacing w:val="-5"/>
          <w:sz w:val="26"/>
          <w:szCs w:val="26"/>
        </w:rPr>
        <w:t xml:space="preserve"> </w:t>
      </w:r>
      <w:r w:rsidRPr="00302D29">
        <w:rPr>
          <w:sz w:val="26"/>
          <w:szCs w:val="26"/>
        </w:rPr>
        <w:t>во</w:t>
      </w:r>
      <w:r w:rsidRPr="00302D29">
        <w:rPr>
          <w:spacing w:val="-6"/>
          <w:sz w:val="26"/>
          <w:szCs w:val="26"/>
        </w:rPr>
        <w:t xml:space="preserve"> </w:t>
      </w:r>
      <w:r w:rsidRPr="00302D29">
        <w:rPr>
          <w:sz w:val="26"/>
          <w:szCs w:val="26"/>
        </w:rPr>
        <w:t>ФГОС:</w:t>
      </w:r>
    </w:p>
    <w:p w:rsidR="00302D29" w:rsidRPr="00302D29" w:rsidRDefault="00302D29" w:rsidP="00302D29">
      <w:pPr>
        <w:pStyle w:val="aff3"/>
        <w:spacing w:line="242" w:lineRule="auto"/>
        <w:ind w:left="567" w:right="7754" w:firstLine="709"/>
        <w:rPr>
          <w:sz w:val="26"/>
          <w:szCs w:val="26"/>
        </w:rPr>
      </w:pPr>
      <w:r w:rsidRPr="00302D29">
        <w:rPr>
          <w:sz w:val="26"/>
          <w:szCs w:val="26"/>
        </w:rPr>
        <w:t>Студент должен</w:t>
      </w:r>
      <w:r w:rsidRPr="00302D29">
        <w:rPr>
          <w:spacing w:val="-67"/>
          <w:sz w:val="26"/>
          <w:szCs w:val="26"/>
        </w:rPr>
        <w:t xml:space="preserve"> </w:t>
      </w:r>
      <w:r w:rsidRPr="00302D29">
        <w:rPr>
          <w:sz w:val="26"/>
          <w:szCs w:val="26"/>
          <w:u w:val="single"/>
        </w:rPr>
        <w:t>уметь:</w:t>
      </w:r>
    </w:p>
    <w:p w:rsidR="00302D29" w:rsidRPr="00302D29" w:rsidRDefault="00302D29" w:rsidP="00302D29">
      <w:pPr>
        <w:pStyle w:val="aff3"/>
        <w:ind w:left="567" w:right="705" w:firstLine="709"/>
        <w:rPr>
          <w:sz w:val="26"/>
          <w:szCs w:val="26"/>
        </w:rPr>
      </w:pPr>
      <w:r w:rsidRPr="00302D29">
        <w:rPr>
          <w:sz w:val="26"/>
          <w:szCs w:val="26"/>
        </w:rPr>
        <w:t>-</w:t>
      </w:r>
      <w:r w:rsidRPr="00302D29">
        <w:rPr>
          <w:spacing w:val="47"/>
          <w:sz w:val="26"/>
          <w:szCs w:val="26"/>
        </w:rPr>
        <w:t xml:space="preserve"> </w:t>
      </w:r>
      <w:r w:rsidRPr="00302D29">
        <w:rPr>
          <w:sz w:val="26"/>
          <w:szCs w:val="26"/>
        </w:rPr>
        <w:t>рассчитывать</w:t>
      </w:r>
      <w:r w:rsidRPr="00302D29">
        <w:rPr>
          <w:spacing w:val="49"/>
          <w:sz w:val="26"/>
          <w:szCs w:val="26"/>
        </w:rPr>
        <w:t xml:space="preserve"> </w:t>
      </w:r>
      <w:r w:rsidRPr="00302D29">
        <w:rPr>
          <w:sz w:val="26"/>
          <w:szCs w:val="26"/>
        </w:rPr>
        <w:t>траекторию</w:t>
      </w:r>
      <w:r w:rsidRPr="00302D29">
        <w:rPr>
          <w:spacing w:val="46"/>
          <w:sz w:val="26"/>
          <w:szCs w:val="26"/>
        </w:rPr>
        <w:t xml:space="preserve"> </w:t>
      </w:r>
      <w:r w:rsidRPr="00302D29">
        <w:rPr>
          <w:sz w:val="26"/>
          <w:szCs w:val="26"/>
        </w:rPr>
        <w:t>и</w:t>
      </w:r>
      <w:r w:rsidRPr="00302D29">
        <w:rPr>
          <w:spacing w:val="49"/>
          <w:sz w:val="26"/>
          <w:szCs w:val="26"/>
        </w:rPr>
        <w:t xml:space="preserve"> </w:t>
      </w:r>
      <w:r w:rsidRPr="00302D29">
        <w:rPr>
          <w:sz w:val="26"/>
          <w:szCs w:val="26"/>
        </w:rPr>
        <w:t>эквидистанты</w:t>
      </w:r>
      <w:r w:rsidRPr="00302D29">
        <w:rPr>
          <w:spacing w:val="49"/>
          <w:sz w:val="26"/>
          <w:szCs w:val="26"/>
        </w:rPr>
        <w:t xml:space="preserve"> </w:t>
      </w:r>
      <w:r w:rsidRPr="00302D29">
        <w:rPr>
          <w:sz w:val="26"/>
          <w:szCs w:val="26"/>
        </w:rPr>
        <w:t>инструментов,</w:t>
      </w:r>
      <w:r w:rsidRPr="00302D29">
        <w:rPr>
          <w:spacing w:val="50"/>
          <w:sz w:val="26"/>
          <w:szCs w:val="26"/>
        </w:rPr>
        <w:t xml:space="preserve"> </w:t>
      </w:r>
      <w:r w:rsidRPr="00302D29">
        <w:rPr>
          <w:sz w:val="26"/>
          <w:szCs w:val="26"/>
        </w:rPr>
        <w:t>их</w:t>
      </w:r>
      <w:r w:rsidRPr="00302D29">
        <w:rPr>
          <w:spacing w:val="44"/>
          <w:sz w:val="26"/>
          <w:szCs w:val="26"/>
        </w:rPr>
        <w:t xml:space="preserve"> </w:t>
      </w:r>
      <w:r w:rsidRPr="00302D29">
        <w:rPr>
          <w:sz w:val="26"/>
          <w:szCs w:val="26"/>
        </w:rPr>
        <w:t>исходные</w:t>
      </w:r>
      <w:r w:rsidRPr="00302D29">
        <w:rPr>
          <w:spacing w:val="-67"/>
          <w:sz w:val="26"/>
          <w:szCs w:val="26"/>
        </w:rPr>
        <w:t xml:space="preserve"> </w:t>
      </w:r>
      <w:r w:rsidRPr="00302D29">
        <w:rPr>
          <w:sz w:val="26"/>
          <w:szCs w:val="26"/>
        </w:rPr>
        <w:t>точки,</w:t>
      </w:r>
      <w:r w:rsidRPr="00302D29">
        <w:rPr>
          <w:spacing w:val="2"/>
          <w:sz w:val="26"/>
          <w:szCs w:val="26"/>
        </w:rPr>
        <w:t xml:space="preserve"> </w:t>
      </w:r>
      <w:r w:rsidRPr="00302D29">
        <w:rPr>
          <w:sz w:val="26"/>
          <w:szCs w:val="26"/>
        </w:rPr>
        <w:t>координаты опорных</w:t>
      </w:r>
      <w:r w:rsidRPr="00302D29">
        <w:rPr>
          <w:spacing w:val="-3"/>
          <w:sz w:val="26"/>
          <w:szCs w:val="26"/>
        </w:rPr>
        <w:t xml:space="preserve"> </w:t>
      </w:r>
      <w:r w:rsidRPr="00302D29">
        <w:rPr>
          <w:sz w:val="26"/>
          <w:szCs w:val="26"/>
        </w:rPr>
        <w:t>точек контура</w:t>
      </w:r>
      <w:r w:rsidRPr="00302D29">
        <w:rPr>
          <w:spacing w:val="2"/>
          <w:sz w:val="26"/>
          <w:szCs w:val="26"/>
        </w:rPr>
        <w:t xml:space="preserve"> </w:t>
      </w:r>
      <w:r w:rsidRPr="00302D29">
        <w:rPr>
          <w:sz w:val="26"/>
          <w:szCs w:val="26"/>
        </w:rPr>
        <w:t>детали;</w:t>
      </w:r>
    </w:p>
    <w:p w:rsidR="00302D29" w:rsidRPr="00302D29" w:rsidRDefault="00302D29" w:rsidP="00302D29">
      <w:pPr>
        <w:pStyle w:val="aff3"/>
        <w:spacing w:line="321" w:lineRule="exact"/>
        <w:ind w:left="567" w:firstLine="709"/>
        <w:rPr>
          <w:sz w:val="26"/>
          <w:szCs w:val="26"/>
        </w:rPr>
      </w:pPr>
      <w:r w:rsidRPr="00302D29">
        <w:rPr>
          <w:sz w:val="26"/>
          <w:szCs w:val="26"/>
          <w:u w:val="single"/>
        </w:rPr>
        <w:t>знать:</w:t>
      </w:r>
    </w:p>
    <w:p w:rsidR="00302D29" w:rsidRPr="00302D29" w:rsidRDefault="00302D29" w:rsidP="00302D29">
      <w:pPr>
        <w:pStyle w:val="aff3"/>
        <w:tabs>
          <w:tab w:val="left" w:pos="1976"/>
          <w:tab w:val="left" w:pos="3103"/>
          <w:tab w:val="left" w:pos="4662"/>
          <w:tab w:val="left" w:pos="5041"/>
          <w:tab w:val="left" w:pos="6513"/>
          <w:tab w:val="left" w:pos="8408"/>
          <w:tab w:val="left" w:pos="9803"/>
        </w:tabs>
        <w:ind w:left="567" w:right="728" w:firstLine="709"/>
        <w:rPr>
          <w:sz w:val="26"/>
          <w:szCs w:val="26"/>
        </w:rPr>
      </w:pPr>
      <w:r w:rsidRPr="00302D29">
        <w:rPr>
          <w:sz w:val="26"/>
          <w:szCs w:val="26"/>
        </w:rPr>
        <w:t>-</w:t>
      </w:r>
      <w:r w:rsidRPr="00302D29">
        <w:rPr>
          <w:sz w:val="26"/>
          <w:szCs w:val="26"/>
        </w:rPr>
        <w:tab/>
        <w:t>методы</w:t>
      </w:r>
      <w:r w:rsidRPr="00302D29">
        <w:rPr>
          <w:sz w:val="26"/>
          <w:szCs w:val="26"/>
        </w:rPr>
        <w:tab/>
        <w:t>разработки</w:t>
      </w:r>
      <w:r w:rsidRPr="00302D29">
        <w:rPr>
          <w:sz w:val="26"/>
          <w:szCs w:val="26"/>
        </w:rPr>
        <w:tab/>
        <w:t>и</w:t>
      </w:r>
      <w:r w:rsidRPr="00302D29">
        <w:rPr>
          <w:sz w:val="26"/>
          <w:szCs w:val="26"/>
        </w:rPr>
        <w:tab/>
        <w:t>внедрения</w:t>
      </w:r>
      <w:r w:rsidRPr="00302D29">
        <w:rPr>
          <w:sz w:val="26"/>
          <w:szCs w:val="26"/>
        </w:rPr>
        <w:tab/>
        <w:t>управляющих</w:t>
      </w:r>
      <w:r w:rsidRPr="00302D29">
        <w:rPr>
          <w:sz w:val="26"/>
          <w:szCs w:val="26"/>
        </w:rPr>
        <w:tab/>
        <w:t>программ</w:t>
      </w:r>
      <w:r w:rsidRPr="00302D29">
        <w:rPr>
          <w:sz w:val="26"/>
          <w:szCs w:val="26"/>
        </w:rPr>
        <w:tab/>
      </w:r>
      <w:r w:rsidRPr="00302D29">
        <w:rPr>
          <w:spacing w:val="-1"/>
          <w:sz w:val="26"/>
          <w:szCs w:val="26"/>
        </w:rPr>
        <w:t>для</w:t>
      </w:r>
      <w:r w:rsidRPr="00302D29">
        <w:rPr>
          <w:spacing w:val="-67"/>
          <w:sz w:val="26"/>
          <w:szCs w:val="26"/>
        </w:rPr>
        <w:t xml:space="preserve"> </w:t>
      </w:r>
      <w:r w:rsidRPr="00302D29">
        <w:rPr>
          <w:sz w:val="26"/>
          <w:szCs w:val="26"/>
        </w:rPr>
        <w:t>обработки</w:t>
      </w:r>
      <w:r w:rsidRPr="00302D29">
        <w:rPr>
          <w:spacing w:val="-2"/>
          <w:sz w:val="26"/>
          <w:szCs w:val="26"/>
        </w:rPr>
        <w:t xml:space="preserve"> </w:t>
      </w:r>
      <w:r w:rsidRPr="00302D29">
        <w:rPr>
          <w:sz w:val="26"/>
          <w:szCs w:val="26"/>
        </w:rPr>
        <w:t>простых</w:t>
      </w:r>
      <w:r w:rsidRPr="00302D29">
        <w:rPr>
          <w:spacing w:val="-4"/>
          <w:sz w:val="26"/>
          <w:szCs w:val="26"/>
        </w:rPr>
        <w:t xml:space="preserve"> </w:t>
      </w:r>
      <w:r w:rsidRPr="00302D29">
        <w:rPr>
          <w:sz w:val="26"/>
          <w:szCs w:val="26"/>
        </w:rPr>
        <w:t>деталей</w:t>
      </w:r>
      <w:r w:rsidRPr="00302D29">
        <w:rPr>
          <w:spacing w:val="-2"/>
          <w:sz w:val="26"/>
          <w:szCs w:val="26"/>
        </w:rPr>
        <w:t xml:space="preserve"> </w:t>
      </w:r>
      <w:r w:rsidRPr="00302D29">
        <w:rPr>
          <w:sz w:val="26"/>
          <w:szCs w:val="26"/>
        </w:rPr>
        <w:t>в</w:t>
      </w:r>
      <w:r w:rsidRPr="00302D29">
        <w:rPr>
          <w:spacing w:val="-2"/>
          <w:sz w:val="26"/>
          <w:szCs w:val="26"/>
        </w:rPr>
        <w:t xml:space="preserve"> </w:t>
      </w:r>
      <w:r w:rsidRPr="00302D29">
        <w:rPr>
          <w:sz w:val="26"/>
          <w:szCs w:val="26"/>
        </w:rPr>
        <w:t>автоматизированном производстве.</w:t>
      </w:r>
    </w:p>
    <w:p w:rsidR="00302D29" w:rsidRPr="00302D29" w:rsidRDefault="00302D29" w:rsidP="00302D29">
      <w:pPr>
        <w:pStyle w:val="aff3"/>
        <w:spacing w:before="6"/>
        <w:ind w:left="567" w:firstLine="709"/>
        <w:rPr>
          <w:sz w:val="26"/>
          <w:szCs w:val="26"/>
        </w:rPr>
      </w:pPr>
    </w:p>
    <w:p w:rsidR="00302D29" w:rsidRPr="00302D29" w:rsidRDefault="00302D29" w:rsidP="00302D29">
      <w:pPr>
        <w:pStyle w:val="1"/>
        <w:spacing w:line="322" w:lineRule="exact"/>
        <w:ind w:left="567" w:firstLine="709"/>
        <w:jc w:val="both"/>
        <w:rPr>
          <w:b/>
          <w:sz w:val="26"/>
          <w:szCs w:val="26"/>
        </w:rPr>
      </w:pPr>
      <w:r w:rsidRPr="00302D29">
        <w:rPr>
          <w:sz w:val="26"/>
          <w:szCs w:val="26"/>
        </w:rPr>
        <w:t>Задачи</w:t>
      </w:r>
      <w:r w:rsidRPr="00302D29">
        <w:rPr>
          <w:spacing w:val="-4"/>
          <w:sz w:val="26"/>
          <w:szCs w:val="26"/>
        </w:rPr>
        <w:t xml:space="preserve"> </w:t>
      </w:r>
      <w:r w:rsidRPr="00302D29">
        <w:rPr>
          <w:sz w:val="26"/>
          <w:szCs w:val="26"/>
        </w:rPr>
        <w:t>практической</w:t>
      </w:r>
      <w:r w:rsidRPr="00302D29">
        <w:rPr>
          <w:spacing w:val="-4"/>
          <w:sz w:val="26"/>
          <w:szCs w:val="26"/>
        </w:rPr>
        <w:t xml:space="preserve"> </w:t>
      </w:r>
      <w:r w:rsidRPr="00302D29">
        <w:rPr>
          <w:sz w:val="26"/>
          <w:szCs w:val="26"/>
        </w:rPr>
        <w:t>работы:</w:t>
      </w:r>
    </w:p>
    <w:p w:rsidR="00302D29" w:rsidRPr="00302D29" w:rsidRDefault="00302D29" w:rsidP="003C1061">
      <w:pPr>
        <w:pStyle w:val="af0"/>
        <w:widowControl w:val="0"/>
        <w:numPr>
          <w:ilvl w:val="1"/>
          <w:numId w:val="16"/>
        </w:numPr>
        <w:tabs>
          <w:tab w:val="left" w:pos="1166"/>
        </w:tabs>
        <w:autoSpaceDE w:val="0"/>
        <w:autoSpaceDN w:val="0"/>
        <w:spacing w:after="0" w:line="240" w:lineRule="auto"/>
        <w:ind w:left="567"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Освоить</w:t>
      </w:r>
      <w:r w:rsidRPr="00302D29">
        <w:rPr>
          <w:rFonts w:ascii="Times New Roman" w:hAnsi="Times New Roman" w:cs="Times New Roman"/>
          <w:spacing w:val="63"/>
          <w:sz w:val="26"/>
          <w:szCs w:val="26"/>
        </w:rPr>
        <w:t xml:space="preserve"> </w:t>
      </w:r>
      <w:r w:rsidRPr="00302D29">
        <w:rPr>
          <w:rFonts w:ascii="Times New Roman" w:hAnsi="Times New Roman" w:cs="Times New Roman"/>
          <w:sz w:val="26"/>
          <w:szCs w:val="26"/>
        </w:rPr>
        <w:t>обработку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детали</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токарном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станке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ЧПУ.</w:t>
      </w:r>
    </w:p>
    <w:p w:rsidR="00302D29" w:rsidRPr="00302D29" w:rsidRDefault="00302D29" w:rsidP="00302D29">
      <w:pPr>
        <w:pStyle w:val="1"/>
        <w:spacing w:before="52" w:line="319" w:lineRule="exact"/>
        <w:ind w:left="567" w:firstLine="709"/>
        <w:jc w:val="both"/>
        <w:rPr>
          <w:sz w:val="26"/>
          <w:szCs w:val="26"/>
        </w:rPr>
      </w:pPr>
      <w:r w:rsidRPr="00302D29">
        <w:rPr>
          <w:sz w:val="26"/>
          <w:szCs w:val="26"/>
        </w:rPr>
        <w:t>Обеспеченность</w:t>
      </w:r>
      <w:r w:rsidRPr="00302D29">
        <w:rPr>
          <w:spacing w:val="-8"/>
          <w:sz w:val="26"/>
          <w:szCs w:val="26"/>
        </w:rPr>
        <w:t xml:space="preserve"> </w:t>
      </w:r>
      <w:r w:rsidRPr="00302D29">
        <w:rPr>
          <w:sz w:val="26"/>
          <w:szCs w:val="26"/>
        </w:rPr>
        <w:t>занятия:</w:t>
      </w:r>
    </w:p>
    <w:p w:rsidR="00302D29" w:rsidRPr="00302D29" w:rsidRDefault="00302D29" w:rsidP="00302D29">
      <w:pPr>
        <w:pStyle w:val="aff3"/>
        <w:spacing w:line="319" w:lineRule="exact"/>
        <w:ind w:left="567" w:firstLine="709"/>
        <w:jc w:val="both"/>
        <w:rPr>
          <w:sz w:val="26"/>
          <w:szCs w:val="26"/>
        </w:rPr>
      </w:pPr>
      <w:r w:rsidRPr="00302D29">
        <w:rPr>
          <w:sz w:val="26"/>
          <w:szCs w:val="26"/>
        </w:rPr>
        <w:t>Учебно-методическая</w:t>
      </w:r>
      <w:r w:rsidRPr="00302D29">
        <w:rPr>
          <w:spacing w:val="-6"/>
          <w:sz w:val="26"/>
          <w:szCs w:val="26"/>
        </w:rPr>
        <w:t xml:space="preserve"> </w:t>
      </w:r>
      <w:r w:rsidRPr="00302D29">
        <w:rPr>
          <w:sz w:val="26"/>
          <w:szCs w:val="26"/>
        </w:rPr>
        <w:t>литература:</w:t>
      </w:r>
    </w:p>
    <w:p w:rsidR="00302D29" w:rsidRPr="00302D29" w:rsidRDefault="00302D29" w:rsidP="003C1061">
      <w:pPr>
        <w:pStyle w:val="af0"/>
        <w:widowControl w:val="0"/>
        <w:numPr>
          <w:ilvl w:val="0"/>
          <w:numId w:val="15"/>
        </w:numPr>
        <w:tabs>
          <w:tab w:val="left" w:pos="1329"/>
        </w:tabs>
        <w:autoSpaceDE w:val="0"/>
        <w:autoSpaceDN w:val="0"/>
        <w:spacing w:before="52" w:after="0" w:line="240" w:lineRule="auto"/>
        <w:ind w:left="567"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«SYMplus</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5.1</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10"/>
          <w:sz w:val="26"/>
          <w:szCs w:val="26"/>
        </w:rPr>
        <w:t xml:space="preserve"> </w:t>
      </w:r>
      <w:r w:rsidRPr="00302D29">
        <w:rPr>
          <w:rFonts w:ascii="Times New Roman" w:hAnsi="Times New Roman" w:cs="Times New Roman"/>
          <w:sz w:val="26"/>
          <w:szCs w:val="26"/>
        </w:rPr>
        <w:t>Фрезерование</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,Токарная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обработка».</w:t>
      </w:r>
    </w:p>
    <w:p w:rsidR="00302D29" w:rsidRPr="00302D29" w:rsidRDefault="00302D29" w:rsidP="003C1061">
      <w:pPr>
        <w:pStyle w:val="af0"/>
        <w:widowControl w:val="0"/>
        <w:numPr>
          <w:ilvl w:val="0"/>
          <w:numId w:val="15"/>
        </w:numPr>
        <w:tabs>
          <w:tab w:val="left" w:pos="1507"/>
        </w:tabs>
        <w:autoSpaceDE w:val="0"/>
        <w:autoSpaceDN w:val="0"/>
        <w:spacing w:before="49" w:after="0" w:line="276"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Серебреницкий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П.П.,</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Схиртладзе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А.Г.</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Программирование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автоматизированного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оборудования.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Под</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ред.</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Ю.М.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Соломенцева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Высшая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школа,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2003.</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592 с.</w:t>
      </w:r>
    </w:p>
    <w:p w:rsidR="00302D29" w:rsidRPr="00302D29" w:rsidRDefault="00302D29" w:rsidP="003C1061">
      <w:pPr>
        <w:pStyle w:val="af0"/>
        <w:widowControl w:val="0"/>
        <w:numPr>
          <w:ilvl w:val="0"/>
          <w:numId w:val="14"/>
        </w:numPr>
        <w:tabs>
          <w:tab w:val="left" w:pos="1181"/>
        </w:tabs>
        <w:autoSpaceDE w:val="0"/>
        <w:autoSpaceDN w:val="0"/>
        <w:spacing w:after="0" w:line="276" w:lineRule="auto"/>
        <w:ind w:left="567" w:right="715"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Залогова Л.А. Практикум по компьютерной графике. Учебный курс. -М.: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Лаборатория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Базовых</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Знаний,</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2005.</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 с.</w:t>
      </w:r>
    </w:p>
    <w:p w:rsidR="00302D29" w:rsidRPr="00302D29" w:rsidRDefault="00302D29" w:rsidP="003C1061">
      <w:pPr>
        <w:pStyle w:val="af0"/>
        <w:widowControl w:val="0"/>
        <w:numPr>
          <w:ilvl w:val="0"/>
          <w:numId w:val="14"/>
        </w:numPr>
        <w:tabs>
          <w:tab w:val="left" w:pos="1185"/>
        </w:tabs>
        <w:autoSpaceDE w:val="0"/>
        <w:autoSpaceDN w:val="0"/>
        <w:spacing w:after="0" w:line="278" w:lineRule="auto"/>
        <w:ind w:left="567" w:right="724"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 Микрюков В.Ю. Компьютерная графика: учебное пособие - М.: Феникс,</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2006.</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w:t>
      </w:r>
    </w:p>
    <w:p w:rsidR="00302D29" w:rsidRPr="00302D29" w:rsidRDefault="00302D29" w:rsidP="00302D29">
      <w:pPr>
        <w:pStyle w:val="aff3"/>
        <w:spacing w:line="319" w:lineRule="exact"/>
        <w:ind w:left="567" w:firstLine="709"/>
        <w:jc w:val="both"/>
        <w:rPr>
          <w:sz w:val="26"/>
          <w:szCs w:val="26"/>
        </w:rPr>
      </w:pPr>
      <w:r w:rsidRPr="00302D29">
        <w:rPr>
          <w:sz w:val="26"/>
          <w:szCs w:val="26"/>
        </w:rPr>
        <w:t>Технические</w:t>
      </w:r>
      <w:r w:rsidRPr="00302D29">
        <w:rPr>
          <w:spacing w:val="-6"/>
          <w:sz w:val="26"/>
          <w:szCs w:val="26"/>
        </w:rPr>
        <w:t xml:space="preserve"> </w:t>
      </w:r>
      <w:r w:rsidRPr="00302D29">
        <w:rPr>
          <w:sz w:val="26"/>
          <w:szCs w:val="26"/>
        </w:rPr>
        <w:t>средства</w:t>
      </w:r>
      <w:r w:rsidRPr="00302D29">
        <w:rPr>
          <w:spacing w:val="-5"/>
          <w:sz w:val="26"/>
          <w:szCs w:val="26"/>
        </w:rPr>
        <w:t xml:space="preserve"> </w:t>
      </w:r>
      <w:r w:rsidRPr="00302D29">
        <w:rPr>
          <w:sz w:val="26"/>
          <w:szCs w:val="26"/>
        </w:rPr>
        <w:t>обучения:</w:t>
      </w:r>
    </w:p>
    <w:p w:rsidR="00302D29" w:rsidRPr="00302D29" w:rsidRDefault="00302D29" w:rsidP="00302D29">
      <w:pPr>
        <w:pStyle w:val="af0"/>
        <w:widowControl w:val="0"/>
        <w:tabs>
          <w:tab w:val="left" w:pos="1315"/>
        </w:tabs>
        <w:autoSpaceDE w:val="0"/>
        <w:autoSpaceDN w:val="0"/>
        <w:spacing w:before="43" w:after="0" w:line="240" w:lineRule="auto"/>
        <w:ind w:left="1276"/>
        <w:contextualSpacing w:val="0"/>
        <w:jc w:val="both"/>
        <w:rPr>
          <w:rFonts w:ascii="Times New Roman" w:hAnsi="Times New Roman" w:cs="Times New Roman"/>
          <w:sz w:val="26"/>
          <w:szCs w:val="26"/>
        </w:rPr>
      </w:pPr>
      <w:r w:rsidRPr="00302D29">
        <w:rPr>
          <w:rFonts w:ascii="Times New Roman" w:hAnsi="Times New Roman" w:cs="Times New Roman"/>
          <w:sz w:val="26"/>
          <w:szCs w:val="26"/>
        </w:rPr>
        <w:t>Набор</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станков</w:t>
      </w:r>
      <w:r w:rsidRPr="00302D29">
        <w:rPr>
          <w:rFonts w:ascii="Times New Roman" w:hAnsi="Times New Roman" w:cs="Times New Roman"/>
          <w:spacing w:val="129"/>
          <w:sz w:val="26"/>
          <w:szCs w:val="26"/>
        </w:rPr>
        <w:t xml:space="preserve"> </w:t>
      </w:r>
      <w:r w:rsidRPr="00302D29">
        <w:rPr>
          <w:rFonts w:ascii="Times New Roman" w:hAnsi="Times New Roman" w:cs="Times New Roman"/>
          <w:sz w:val="26"/>
          <w:szCs w:val="26"/>
        </w:rPr>
        <w:t xml:space="preserve">шт.  </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4</w:t>
      </w:r>
    </w:p>
    <w:p w:rsidR="00302D29" w:rsidRPr="00302D29" w:rsidRDefault="00302D29" w:rsidP="00302D29">
      <w:pPr>
        <w:pStyle w:val="af0"/>
        <w:widowControl w:val="0"/>
        <w:tabs>
          <w:tab w:val="left" w:pos="1315"/>
        </w:tabs>
        <w:autoSpaceDE w:val="0"/>
        <w:autoSpaceDN w:val="0"/>
        <w:spacing w:before="47" w:after="0" w:line="240" w:lineRule="auto"/>
        <w:ind w:left="1276"/>
        <w:contextualSpacing w:val="0"/>
        <w:jc w:val="both"/>
        <w:rPr>
          <w:rFonts w:ascii="Times New Roman" w:hAnsi="Times New Roman" w:cs="Times New Roman"/>
          <w:sz w:val="26"/>
          <w:szCs w:val="26"/>
        </w:rPr>
      </w:pPr>
      <w:r w:rsidRPr="00302D29">
        <w:rPr>
          <w:rFonts w:ascii="Times New Roman" w:hAnsi="Times New Roman" w:cs="Times New Roman"/>
          <w:sz w:val="26"/>
          <w:szCs w:val="26"/>
        </w:rPr>
        <w:t>Индикаторная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головка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часового</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типа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магнитным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штативом</w:t>
      </w:r>
      <w:r w:rsidRPr="00302D29">
        <w:rPr>
          <w:rFonts w:ascii="Times New Roman" w:hAnsi="Times New Roman" w:cs="Times New Roman"/>
          <w:spacing w:val="34"/>
          <w:sz w:val="26"/>
          <w:szCs w:val="26"/>
        </w:rPr>
        <w:t xml:space="preserve"> </w:t>
      </w:r>
      <w:r w:rsidRPr="00302D29">
        <w:rPr>
          <w:rFonts w:ascii="Times New Roman" w:hAnsi="Times New Roman" w:cs="Times New Roman"/>
          <w:sz w:val="26"/>
          <w:szCs w:val="26"/>
        </w:rPr>
        <w:t xml:space="preserve">шт.  </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w:t>
      </w:r>
    </w:p>
    <w:p w:rsidR="00302D29" w:rsidRPr="00302D29" w:rsidRDefault="00302D29" w:rsidP="00302D29">
      <w:pPr>
        <w:pStyle w:val="af0"/>
        <w:widowControl w:val="0"/>
        <w:tabs>
          <w:tab w:val="left" w:pos="1314"/>
          <w:tab w:val="left" w:pos="1315"/>
          <w:tab w:val="left" w:pos="3291"/>
          <w:tab w:val="left" w:pos="5982"/>
          <w:tab w:val="left" w:pos="8688"/>
        </w:tabs>
        <w:autoSpaceDE w:val="0"/>
        <w:autoSpaceDN w:val="0"/>
        <w:spacing w:before="45" w:after="0" w:line="276" w:lineRule="auto"/>
        <w:ind w:left="1276" w:right="730"/>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z w:val="26"/>
          <w:szCs w:val="26"/>
        </w:rPr>
        <w:tab/>
        <w:t>универсального</w:t>
      </w:r>
      <w:r w:rsidRPr="00302D29">
        <w:rPr>
          <w:rFonts w:ascii="Times New Roman" w:hAnsi="Times New Roman" w:cs="Times New Roman"/>
          <w:sz w:val="26"/>
          <w:szCs w:val="26"/>
        </w:rPr>
        <w:tab/>
        <w:t>измерительного</w:t>
      </w:r>
      <w:r w:rsidRPr="00302D29">
        <w:rPr>
          <w:rFonts w:ascii="Times New Roman" w:hAnsi="Times New Roman" w:cs="Times New Roman"/>
          <w:sz w:val="26"/>
          <w:szCs w:val="26"/>
        </w:rPr>
        <w:tab/>
      </w:r>
      <w:r w:rsidRPr="00302D29">
        <w:rPr>
          <w:rFonts w:ascii="Times New Roman" w:hAnsi="Times New Roman" w:cs="Times New Roman"/>
          <w:spacing w:val="-1"/>
          <w:sz w:val="26"/>
          <w:szCs w:val="26"/>
        </w:rPr>
        <w:t>инструмента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p>
    <w:p w:rsidR="00302D29" w:rsidRPr="00302D29" w:rsidRDefault="00302D29" w:rsidP="00302D29">
      <w:pPr>
        <w:pStyle w:val="af0"/>
        <w:widowControl w:val="0"/>
        <w:tabs>
          <w:tab w:val="left" w:pos="1386"/>
          <w:tab w:val="left" w:pos="1387"/>
          <w:tab w:val="left" w:pos="5899"/>
          <w:tab w:val="left" w:pos="660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0,05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5189"/>
          <w:tab w:val="left" w:pos="5899"/>
        </w:tabs>
        <w:autoSpaceDE w:val="0"/>
        <w:autoSpaceDN w:val="0"/>
        <w:spacing w:before="47"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0 -</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0,01</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 w:val="left" w:pos="4483"/>
        </w:tabs>
        <w:autoSpaceDE w:val="0"/>
        <w:autoSpaceDN w:val="0"/>
        <w:spacing w:before="50"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30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p>
    <w:p w:rsidR="00302D29" w:rsidRPr="00302D29" w:rsidRDefault="00302D29" w:rsidP="003C1061">
      <w:pPr>
        <w:pStyle w:val="af0"/>
        <w:widowControl w:val="0"/>
        <w:numPr>
          <w:ilvl w:val="0"/>
          <w:numId w:val="13"/>
        </w:numPr>
        <w:tabs>
          <w:tab w:val="left" w:pos="1229"/>
        </w:tabs>
        <w:autoSpaceDE w:val="0"/>
        <w:autoSpaceDN w:val="0"/>
        <w:spacing w:before="47" w:after="0" w:line="276" w:lineRule="auto"/>
        <w:ind w:left="567" w:right="727"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w:t>
      </w:r>
      <w:r w:rsidRPr="00302D29">
        <w:rPr>
          <w:rFonts w:ascii="Times New Roman" w:hAnsi="Times New Roman" w:cs="Times New Roman"/>
          <w:spacing w:val="21"/>
          <w:sz w:val="26"/>
          <w:szCs w:val="26"/>
        </w:rPr>
        <w:t xml:space="preserve"> </w:t>
      </w:r>
      <w:r w:rsidRPr="00302D29">
        <w:rPr>
          <w:rFonts w:ascii="Times New Roman" w:hAnsi="Times New Roman" w:cs="Times New Roman"/>
          <w:sz w:val="26"/>
          <w:szCs w:val="26"/>
        </w:rPr>
        <w:t>обеспечение:</w:t>
      </w:r>
      <w:r w:rsidRPr="00302D29">
        <w:rPr>
          <w:rFonts w:ascii="Times New Roman" w:hAnsi="Times New Roman" w:cs="Times New Roman"/>
          <w:spacing w:val="25"/>
          <w:sz w:val="26"/>
          <w:szCs w:val="26"/>
        </w:rPr>
        <w:t xml:space="preserve"> </w:t>
      </w:r>
      <w:r w:rsidRPr="00302D29">
        <w:rPr>
          <w:rFonts w:ascii="Times New Roman" w:hAnsi="Times New Roman" w:cs="Times New Roman"/>
          <w:sz w:val="26"/>
          <w:szCs w:val="26"/>
        </w:rPr>
        <w:t>Интегрированный</w:t>
      </w:r>
      <w:r w:rsidRPr="00302D29">
        <w:rPr>
          <w:rFonts w:ascii="Times New Roman" w:hAnsi="Times New Roman" w:cs="Times New Roman"/>
          <w:spacing w:val="21"/>
          <w:sz w:val="26"/>
          <w:szCs w:val="26"/>
        </w:rPr>
        <w:t xml:space="preserve"> </w:t>
      </w:r>
      <w:r w:rsidRPr="00302D29">
        <w:rPr>
          <w:rFonts w:ascii="Times New Roman" w:hAnsi="Times New Roman" w:cs="Times New Roman"/>
          <w:sz w:val="26"/>
          <w:szCs w:val="26"/>
        </w:rPr>
        <w:t>CAD/CAM/CAPP</w:t>
      </w:r>
      <w:r w:rsidRPr="00302D29">
        <w:rPr>
          <w:rFonts w:ascii="Times New Roman" w:hAnsi="Times New Roman" w:cs="Times New Roman"/>
          <w:spacing w:val="19"/>
          <w:sz w:val="26"/>
          <w:szCs w:val="26"/>
        </w:rPr>
        <w:t xml:space="preserve"> </w:t>
      </w:r>
      <w:r w:rsidRPr="00302D29">
        <w:rPr>
          <w:rFonts w:ascii="Times New Roman" w:hAnsi="Times New Roman" w:cs="Times New Roman"/>
          <w:sz w:val="26"/>
          <w:szCs w:val="26"/>
        </w:rPr>
        <w:t>комплекс</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lastRenderedPageBreak/>
        <w:t>"NX"</w:t>
      </w:r>
      <w:r w:rsidRPr="00302D29">
        <w:rPr>
          <w:rFonts w:ascii="Times New Roman" w:hAnsi="Times New Roman" w:cs="Times New Roman"/>
          <w:spacing w:val="28"/>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32"/>
          <w:sz w:val="26"/>
          <w:szCs w:val="26"/>
        </w:rPr>
        <w:t xml:space="preserve"> </w:t>
      </w:r>
      <w:r w:rsidRPr="00302D29">
        <w:rPr>
          <w:rFonts w:ascii="Times New Roman" w:hAnsi="Times New Roman" w:cs="Times New Roman"/>
          <w:sz w:val="26"/>
          <w:szCs w:val="26"/>
        </w:rPr>
        <w:t>13</w:t>
      </w:r>
      <w:r w:rsidRPr="00302D29">
        <w:rPr>
          <w:rFonts w:ascii="Times New Roman" w:hAnsi="Times New Roman" w:cs="Times New Roman"/>
          <w:spacing w:val="31"/>
          <w:sz w:val="26"/>
          <w:szCs w:val="26"/>
        </w:rPr>
        <w:t xml:space="preserve"> </w:t>
      </w:r>
      <w:r w:rsidRPr="00302D29">
        <w:rPr>
          <w:rFonts w:ascii="Times New Roman" w:hAnsi="Times New Roman" w:cs="Times New Roman"/>
          <w:sz w:val="26"/>
          <w:szCs w:val="26"/>
        </w:rPr>
        <w:t>мест</w:t>
      </w:r>
      <w:r w:rsidRPr="00302D29">
        <w:rPr>
          <w:rFonts w:ascii="Times New Roman" w:hAnsi="Times New Roman" w:cs="Times New Roman"/>
          <w:spacing w:val="29"/>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34"/>
          <w:sz w:val="26"/>
          <w:szCs w:val="26"/>
        </w:rPr>
        <w:t xml:space="preserve"> </w:t>
      </w:r>
      <w:r w:rsidRPr="00302D29">
        <w:rPr>
          <w:rFonts w:ascii="Times New Roman" w:hAnsi="Times New Roman" w:cs="Times New Roman"/>
          <w:sz w:val="26"/>
          <w:szCs w:val="26"/>
        </w:rPr>
        <w:t>1</w:t>
      </w:r>
      <w:r w:rsidRPr="00302D29">
        <w:rPr>
          <w:rFonts w:ascii="Times New Roman" w:hAnsi="Times New Roman" w:cs="Times New Roman"/>
          <w:spacing w:val="31"/>
          <w:sz w:val="26"/>
          <w:szCs w:val="26"/>
        </w:rPr>
        <w:t xml:space="preserve"> </w:t>
      </w:r>
      <w:r w:rsidRPr="00302D29">
        <w:rPr>
          <w:rFonts w:ascii="Times New Roman" w:hAnsi="Times New Roman" w:cs="Times New Roman"/>
          <w:sz w:val="26"/>
          <w:szCs w:val="26"/>
        </w:rPr>
        <w:t>сетевой</w:t>
      </w:r>
      <w:r w:rsidRPr="00302D29">
        <w:rPr>
          <w:rFonts w:ascii="Times New Roman" w:hAnsi="Times New Roman" w:cs="Times New Roman"/>
          <w:spacing w:val="31"/>
          <w:sz w:val="26"/>
          <w:szCs w:val="26"/>
        </w:rPr>
        <w:t xml:space="preserve"> </w:t>
      </w:r>
      <w:r w:rsidRPr="00302D29">
        <w:rPr>
          <w:rFonts w:ascii="Times New Roman" w:hAnsi="Times New Roman" w:cs="Times New Roman"/>
          <w:sz w:val="26"/>
          <w:szCs w:val="26"/>
        </w:rPr>
        <w:t>ключ).</w:t>
      </w:r>
      <w:r w:rsidRPr="00302D29">
        <w:rPr>
          <w:rFonts w:ascii="Times New Roman" w:hAnsi="Times New Roman" w:cs="Times New Roman"/>
          <w:spacing w:val="34"/>
          <w:sz w:val="26"/>
          <w:szCs w:val="26"/>
        </w:rPr>
        <w:t xml:space="preserve"> </w:t>
      </w:r>
      <w:r w:rsidRPr="00302D29">
        <w:rPr>
          <w:rFonts w:ascii="Times New Roman" w:hAnsi="Times New Roman" w:cs="Times New Roman"/>
          <w:sz w:val="26"/>
          <w:szCs w:val="26"/>
        </w:rPr>
        <w:t>Программное</w:t>
      </w:r>
      <w:r w:rsidRPr="00302D29">
        <w:rPr>
          <w:rFonts w:ascii="Times New Roman" w:hAnsi="Times New Roman" w:cs="Times New Roman"/>
          <w:spacing w:val="32"/>
          <w:sz w:val="26"/>
          <w:szCs w:val="26"/>
        </w:rPr>
        <w:t xml:space="preserve"> </w:t>
      </w:r>
      <w:r w:rsidRPr="00302D29">
        <w:rPr>
          <w:rFonts w:ascii="Times New Roman" w:hAnsi="Times New Roman" w:cs="Times New Roman"/>
          <w:sz w:val="26"/>
          <w:szCs w:val="26"/>
        </w:rPr>
        <w:t>обеспечение</w:t>
      </w:r>
      <w:r w:rsidRPr="00302D29">
        <w:rPr>
          <w:rFonts w:ascii="Times New Roman" w:hAnsi="Times New Roman" w:cs="Times New Roman"/>
          <w:spacing w:val="31"/>
          <w:sz w:val="26"/>
          <w:szCs w:val="26"/>
        </w:rPr>
        <w:t xml:space="preserve"> </w:t>
      </w:r>
      <w:r w:rsidRPr="00302D29">
        <w:rPr>
          <w:rFonts w:ascii="Times New Roman" w:hAnsi="Times New Roman" w:cs="Times New Roman"/>
          <w:sz w:val="26"/>
          <w:szCs w:val="26"/>
        </w:rPr>
        <w:t>SYMplus</w:t>
      </w:r>
    </w:p>
    <w:p w:rsidR="00302D29" w:rsidRPr="00302D29" w:rsidRDefault="00302D29" w:rsidP="00302D29">
      <w:pPr>
        <w:pStyle w:val="aff3"/>
        <w:spacing w:before="4" w:line="276" w:lineRule="auto"/>
        <w:ind w:left="567" w:right="728" w:firstLine="709"/>
        <w:rPr>
          <w:sz w:val="26"/>
          <w:szCs w:val="26"/>
        </w:rPr>
      </w:pPr>
      <w:r w:rsidRPr="00302D29">
        <w:rPr>
          <w:sz w:val="26"/>
          <w:szCs w:val="26"/>
        </w:rPr>
        <w:t>5.1</w:t>
      </w:r>
      <w:r w:rsidRPr="00302D29">
        <w:rPr>
          <w:spacing w:val="15"/>
          <w:sz w:val="26"/>
          <w:szCs w:val="26"/>
        </w:rPr>
        <w:t xml:space="preserve"> </w:t>
      </w:r>
      <w:r w:rsidRPr="00302D29">
        <w:rPr>
          <w:sz w:val="26"/>
          <w:szCs w:val="26"/>
        </w:rPr>
        <w:t>Milling(Фрезерование)</w:t>
      </w:r>
      <w:r w:rsidRPr="00302D29">
        <w:rPr>
          <w:spacing w:val="7"/>
          <w:sz w:val="26"/>
          <w:szCs w:val="26"/>
        </w:rPr>
        <w:t xml:space="preserve"> </w:t>
      </w:r>
      <w:r w:rsidRPr="00302D29">
        <w:rPr>
          <w:sz w:val="26"/>
          <w:szCs w:val="26"/>
        </w:rPr>
        <w:t>для</w:t>
      </w:r>
      <w:r w:rsidRPr="00302D29">
        <w:rPr>
          <w:spacing w:val="11"/>
          <w:sz w:val="26"/>
          <w:szCs w:val="26"/>
        </w:rPr>
        <w:t xml:space="preserve"> </w:t>
      </w:r>
      <w:r w:rsidRPr="00302D29">
        <w:rPr>
          <w:sz w:val="26"/>
          <w:szCs w:val="26"/>
        </w:rPr>
        <w:t>подготовки</w:t>
      </w:r>
      <w:r w:rsidRPr="00302D29">
        <w:rPr>
          <w:spacing w:val="8"/>
          <w:sz w:val="26"/>
          <w:szCs w:val="26"/>
        </w:rPr>
        <w:t xml:space="preserve"> </w:t>
      </w:r>
      <w:r w:rsidRPr="00302D29">
        <w:rPr>
          <w:sz w:val="26"/>
          <w:szCs w:val="26"/>
        </w:rPr>
        <w:t>операторов</w:t>
      </w:r>
      <w:r w:rsidRPr="00302D29">
        <w:rPr>
          <w:spacing w:val="8"/>
          <w:sz w:val="26"/>
          <w:szCs w:val="26"/>
        </w:rPr>
        <w:t xml:space="preserve"> </w:t>
      </w:r>
      <w:r w:rsidRPr="00302D29">
        <w:rPr>
          <w:sz w:val="26"/>
          <w:szCs w:val="26"/>
        </w:rPr>
        <w:t>фрезерных</w:t>
      </w:r>
      <w:r w:rsidRPr="00302D29">
        <w:rPr>
          <w:spacing w:val="5"/>
          <w:sz w:val="26"/>
          <w:szCs w:val="26"/>
        </w:rPr>
        <w:t xml:space="preserve"> </w:t>
      </w:r>
      <w:r w:rsidRPr="00302D29">
        <w:rPr>
          <w:sz w:val="26"/>
          <w:szCs w:val="26"/>
        </w:rPr>
        <w:t>станков</w:t>
      </w:r>
      <w:r w:rsidRPr="00302D29">
        <w:rPr>
          <w:spacing w:val="-67"/>
          <w:sz w:val="26"/>
          <w:szCs w:val="26"/>
        </w:rPr>
        <w:t xml:space="preserve"> </w:t>
      </w:r>
      <w:r w:rsidRPr="00302D29">
        <w:rPr>
          <w:sz w:val="26"/>
          <w:szCs w:val="26"/>
        </w:rPr>
        <w:t>с</w:t>
      </w:r>
      <w:r w:rsidRPr="00302D29">
        <w:rPr>
          <w:spacing w:val="1"/>
          <w:sz w:val="26"/>
          <w:szCs w:val="26"/>
        </w:rPr>
        <w:t xml:space="preserve"> </w:t>
      </w:r>
      <w:r w:rsidRPr="00302D29">
        <w:rPr>
          <w:sz w:val="26"/>
          <w:szCs w:val="26"/>
        </w:rPr>
        <w:t>ЧПУ</w:t>
      </w:r>
      <w:r w:rsidRPr="00302D29">
        <w:rPr>
          <w:spacing w:val="1"/>
          <w:sz w:val="26"/>
          <w:szCs w:val="26"/>
        </w:rPr>
        <w:t xml:space="preserve"> </w:t>
      </w:r>
      <w:r w:rsidRPr="00302D29">
        <w:rPr>
          <w:sz w:val="26"/>
          <w:szCs w:val="26"/>
        </w:rPr>
        <w:t>(лиц.</w:t>
      </w:r>
      <w:r w:rsidRPr="00302D29">
        <w:rPr>
          <w:spacing w:val="4"/>
          <w:sz w:val="26"/>
          <w:szCs w:val="26"/>
        </w:rPr>
        <w:t xml:space="preserve"> </w:t>
      </w:r>
      <w:r w:rsidRPr="00302D29">
        <w:rPr>
          <w:sz w:val="26"/>
          <w:szCs w:val="26"/>
        </w:rPr>
        <w:t>на</w:t>
      </w:r>
      <w:r w:rsidRPr="00302D29">
        <w:rPr>
          <w:spacing w:val="1"/>
          <w:sz w:val="26"/>
          <w:szCs w:val="26"/>
        </w:rPr>
        <w:t xml:space="preserve"> </w:t>
      </w:r>
      <w:r w:rsidRPr="00302D29">
        <w:rPr>
          <w:sz w:val="26"/>
          <w:szCs w:val="26"/>
        </w:rPr>
        <w:t>13</w:t>
      </w:r>
      <w:r w:rsidRPr="00302D29">
        <w:rPr>
          <w:spacing w:val="1"/>
          <w:sz w:val="26"/>
          <w:szCs w:val="26"/>
        </w:rPr>
        <w:t xml:space="preserve"> </w:t>
      </w:r>
      <w:r w:rsidRPr="00302D29">
        <w:rPr>
          <w:sz w:val="26"/>
          <w:szCs w:val="26"/>
        </w:rPr>
        <w:t>рабочих</w:t>
      </w:r>
      <w:r w:rsidRPr="00302D29">
        <w:rPr>
          <w:spacing w:val="-3"/>
          <w:sz w:val="26"/>
          <w:szCs w:val="26"/>
        </w:rPr>
        <w:t xml:space="preserve"> </w:t>
      </w:r>
      <w:r w:rsidRPr="00302D29">
        <w:rPr>
          <w:sz w:val="26"/>
          <w:szCs w:val="26"/>
        </w:rPr>
        <w:t>мест)</w:t>
      </w:r>
    </w:p>
    <w:p w:rsidR="00302D29" w:rsidRPr="00302D29" w:rsidRDefault="00302D29" w:rsidP="00302D29">
      <w:pPr>
        <w:pStyle w:val="aff3"/>
        <w:tabs>
          <w:tab w:val="left" w:pos="3098"/>
          <w:tab w:val="left" w:pos="4833"/>
          <w:tab w:val="left" w:pos="6152"/>
          <w:tab w:val="left" w:pos="6991"/>
          <w:tab w:val="left" w:pos="8372"/>
          <w:tab w:val="left" w:pos="9797"/>
        </w:tabs>
        <w:spacing w:before="65" w:line="276" w:lineRule="auto"/>
        <w:ind w:left="567" w:right="734" w:firstLine="709"/>
        <w:rPr>
          <w:sz w:val="26"/>
          <w:szCs w:val="26"/>
        </w:rPr>
      </w:pPr>
      <w:r w:rsidRPr="00302D29">
        <w:rPr>
          <w:sz w:val="26"/>
          <w:szCs w:val="26"/>
        </w:rPr>
        <w:t>Программное</w:t>
      </w:r>
      <w:r w:rsidRPr="00302D29">
        <w:rPr>
          <w:sz w:val="26"/>
          <w:szCs w:val="26"/>
        </w:rPr>
        <w:tab/>
        <w:t>обеспечение</w:t>
      </w:r>
      <w:r w:rsidRPr="00302D29">
        <w:rPr>
          <w:sz w:val="26"/>
          <w:szCs w:val="26"/>
        </w:rPr>
        <w:tab/>
        <w:t>SYMplus</w:t>
      </w:r>
      <w:r w:rsidRPr="00302D29">
        <w:rPr>
          <w:sz w:val="26"/>
          <w:szCs w:val="26"/>
        </w:rPr>
        <w:tab/>
        <w:t>5.1</w:t>
      </w:r>
      <w:r w:rsidRPr="00302D29">
        <w:rPr>
          <w:sz w:val="26"/>
          <w:szCs w:val="26"/>
        </w:rPr>
        <w:tab/>
        <w:t>Turning</w:t>
      </w:r>
      <w:r w:rsidRPr="00302D29">
        <w:rPr>
          <w:sz w:val="26"/>
          <w:szCs w:val="26"/>
        </w:rPr>
        <w:tab/>
        <w:t>(Точение)</w:t>
      </w:r>
      <w:r w:rsidRPr="00302D29">
        <w:rPr>
          <w:sz w:val="26"/>
          <w:szCs w:val="26"/>
        </w:rPr>
        <w:tab/>
      </w:r>
      <w:r w:rsidRPr="00302D29">
        <w:rPr>
          <w:spacing w:val="-1"/>
          <w:sz w:val="26"/>
          <w:szCs w:val="26"/>
        </w:rPr>
        <w:t>для</w:t>
      </w:r>
      <w:r w:rsidRPr="00302D29">
        <w:rPr>
          <w:spacing w:val="-67"/>
          <w:sz w:val="26"/>
          <w:szCs w:val="26"/>
        </w:rPr>
        <w:t xml:space="preserve"> </w:t>
      </w:r>
      <w:r w:rsidRPr="00302D29">
        <w:rPr>
          <w:sz w:val="26"/>
          <w:szCs w:val="26"/>
        </w:rPr>
        <w:t>подготовки</w:t>
      </w:r>
      <w:r w:rsidRPr="00302D29">
        <w:rPr>
          <w:spacing w:val="-2"/>
          <w:sz w:val="26"/>
          <w:szCs w:val="26"/>
        </w:rPr>
        <w:t xml:space="preserve"> </w:t>
      </w:r>
      <w:r w:rsidRPr="00302D29">
        <w:rPr>
          <w:sz w:val="26"/>
          <w:szCs w:val="26"/>
        </w:rPr>
        <w:t>операторов</w:t>
      </w:r>
      <w:r w:rsidRPr="00302D29">
        <w:rPr>
          <w:spacing w:val="-3"/>
          <w:sz w:val="26"/>
          <w:szCs w:val="26"/>
        </w:rPr>
        <w:t xml:space="preserve"> </w:t>
      </w:r>
      <w:r w:rsidRPr="00302D29">
        <w:rPr>
          <w:sz w:val="26"/>
          <w:szCs w:val="26"/>
        </w:rPr>
        <w:t>токарных</w:t>
      </w:r>
      <w:r w:rsidRPr="00302D29">
        <w:rPr>
          <w:spacing w:val="-6"/>
          <w:sz w:val="26"/>
          <w:szCs w:val="26"/>
        </w:rPr>
        <w:t xml:space="preserve"> </w:t>
      </w:r>
      <w:r w:rsidRPr="00302D29">
        <w:rPr>
          <w:sz w:val="26"/>
          <w:szCs w:val="26"/>
        </w:rPr>
        <w:t>станков</w:t>
      </w:r>
      <w:r w:rsidRPr="00302D29">
        <w:rPr>
          <w:spacing w:val="-3"/>
          <w:sz w:val="26"/>
          <w:szCs w:val="26"/>
        </w:rPr>
        <w:t xml:space="preserve"> </w:t>
      </w:r>
      <w:r w:rsidRPr="00302D29">
        <w:rPr>
          <w:sz w:val="26"/>
          <w:szCs w:val="26"/>
        </w:rPr>
        <w:t>с</w:t>
      </w:r>
      <w:r w:rsidRPr="00302D29">
        <w:rPr>
          <w:spacing w:val="-1"/>
          <w:sz w:val="26"/>
          <w:szCs w:val="26"/>
        </w:rPr>
        <w:t xml:space="preserve"> </w:t>
      </w:r>
      <w:r w:rsidRPr="00302D29">
        <w:rPr>
          <w:sz w:val="26"/>
          <w:szCs w:val="26"/>
        </w:rPr>
        <w:t>ЧПУ</w:t>
      </w:r>
      <w:r w:rsidRPr="00302D29">
        <w:rPr>
          <w:spacing w:val="-2"/>
          <w:sz w:val="26"/>
          <w:szCs w:val="26"/>
        </w:rPr>
        <w:t xml:space="preserve"> </w:t>
      </w:r>
      <w:r w:rsidRPr="00302D29">
        <w:rPr>
          <w:sz w:val="26"/>
          <w:szCs w:val="26"/>
        </w:rPr>
        <w:t>(лиц. на 13</w:t>
      </w:r>
      <w:r w:rsidRPr="00302D29">
        <w:rPr>
          <w:spacing w:val="-2"/>
          <w:sz w:val="26"/>
          <w:szCs w:val="26"/>
        </w:rPr>
        <w:t xml:space="preserve"> </w:t>
      </w:r>
      <w:r w:rsidRPr="00302D29">
        <w:rPr>
          <w:sz w:val="26"/>
          <w:szCs w:val="26"/>
        </w:rPr>
        <w:t>рабочих</w:t>
      </w:r>
      <w:r w:rsidRPr="00302D29">
        <w:rPr>
          <w:spacing w:val="-2"/>
          <w:sz w:val="26"/>
          <w:szCs w:val="26"/>
        </w:rPr>
        <w:t xml:space="preserve"> </w:t>
      </w:r>
      <w:r w:rsidRPr="00302D29">
        <w:rPr>
          <w:sz w:val="26"/>
          <w:szCs w:val="26"/>
        </w:rPr>
        <w:t>мест)</w:t>
      </w:r>
    </w:p>
    <w:p w:rsidR="00302D29" w:rsidRPr="00302D29" w:rsidRDefault="00302D29" w:rsidP="00302D29">
      <w:pPr>
        <w:pStyle w:val="aff3"/>
        <w:spacing w:line="321" w:lineRule="exact"/>
        <w:ind w:left="567" w:firstLine="709"/>
        <w:rPr>
          <w:sz w:val="26"/>
          <w:szCs w:val="26"/>
        </w:rPr>
      </w:pPr>
      <w:r w:rsidRPr="00302D29">
        <w:rPr>
          <w:sz w:val="26"/>
          <w:szCs w:val="26"/>
        </w:rPr>
        <w:t>Лабораторное</w:t>
      </w:r>
      <w:r w:rsidRPr="00302D29">
        <w:rPr>
          <w:spacing w:val="-4"/>
          <w:sz w:val="26"/>
          <w:szCs w:val="26"/>
        </w:rPr>
        <w:t xml:space="preserve"> </w:t>
      </w:r>
      <w:r w:rsidRPr="00302D29">
        <w:rPr>
          <w:sz w:val="26"/>
          <w:szCs w:val="26"/>
        </w:rPr>
        <w:t>оборудование</w:t>
      </w:r>
      <w:r w:rsidRPr="00302D29">
        <w:rPr>
          <w:spacing w:val="-3"/>
          <w:sz w:val="26"/>
          <w:szCs w:val="26"/>
        </w:rPr>
        <w:t xml:space="preserve"> </w:t>
      </w:r>
      <w:r w:rsidRPr="00302D29">
        <w:rPr>
          <w:sz w:val="26"/>
          <w:szCs w:val="26"/>
        </w:rPr>
        <w:t>и</w:t>
      </w:r>
      <w:r w:rsidRPr="00302D29">
        <w:rPr>
          <w:spacing w:val="-5"/>
          <w:sz w:val="26"/>
          <w:szCs w:val="26"/>
        </w:rPr>
        <w:t xml:space="preserve"> </w:t>
      </w:r>
      <w:r w:rsidRPr="00302D29">
        <w:rPr>
          <w:sz w:val="26"/>
          <w:szCs w:val="26"/>
        </w:rPr>
        <w:t>инструменты:</w:t>
      </w:r>
    </w:p>
    <w:p w:rsidR="00302D29" w:rsidRPr="00302D29" w:rsidRDefault="00302D29" w:rsidP="00302D29">
      <w:pPr>
        <w:pStyle w:val="af0"/>
        <w:widowControl w:val="0"/>
        <w:tabs>
          <w:tab w:val="left" w:pos="1314"/>
          <w:tab w:val="left" w:pos="1315"/>
          <w:tab w:val="left" w:pos="3773"/>
          <w:tab w:val="left" w:pos="8733"/>
        </w:tabs>
        <w:autoSpaceDE w:val="0"/>
        <w:autoSpaceDN w:val="0"/>
        <w:spacing w:before="47" w:after="0" w:line="273" w:lineRule="auto"/>
        <w:ind w:left="1276" w:right="2069"/>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оборудования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рабочего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38"/>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r>
      <w:r w:rsidRPr="00302D29">
        <w:rPr>
          <w:rFonts w:ascii="Times New Roman" w:hAnsi="Times New Roman" w:cs="Times New Roman"/>
          <w:spacing w:val="-2"/>
          <w:sz w:val="26"/>
          <w:szCs w:val="26"/>
        </w:rPr>
        <w:t>1</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r w:rsidRPr="00302D29">
        <w:rPr>
          <w:rFonts w:ascii="Times New Roman" w:hAnsi="Times New Roman" w:cs="Times New Roman"/>
          <w:sz w:val="26"/>
          <w:szCs w:val="26"/>
        </w:rPr>
        <w:tab/>
        <w:t>шт.</w:t>
      </w:r>
    </w:p>
    <w:p w:rsidR="00302D29" w:rsidRPr="00302D29" w:rsidRDefault="00302D29" w:rsidP="00302D29">
      <w:pPr>
        <w:pStyle w:val="af0"/>
        <w:widowControl w:val="0"/>
        <w:tabs>
          <w:tab w:val="left" w:pos="1314"/>
          <w:tab w:val="left" w:pos="1315"/>
          <w:tab w:val="left" w:pos="5899"/>
          <w:tab w:val="left" w:pos="6605"/>
        </w:tabs>
        <w:autoSpaceDE w:val="0"/>
        <w:autoSpaceDN w:val="0"/>
        <w:spacing w:before="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интерактивная,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менее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s>
        <w:autoSpaceDE w:val="0"/>
        <w:autoSpaceDN w:val="0"/>
        <w:spacing w:before="45"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65"/>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 w:val="left" w:pos="5189"/>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Кресло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3066"/>
          <w:tab w:val="left" w:pos="3773"/>
        </w:tabs>
        <w:autoSpaceDE w:val="0"/>
        <w:autoSpaceDN w:val="0"/>
        <w:spacing w:before="51" w:after="0" w:line="273" w:lineRule="auto"/>
        <w:ind w:left="1276" w:right="731"/>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w:t>
      </w:r>
      <w:r w:rsidRPr="00302D29">
        <w:rPr>
          <w:rFonts w:ascii="Times New Roman" w:hAnsi="Times New Roman" w:cs="Times New Roman"/>
          <w:spacing w:val="26"/>
          <w:sz w:val="26"/>
          <w:szCs w:val="26"/>
        </w:rPr>
        <w:t xml:space="preserve"> </w:t>
      </w:r>
      <w:r w:rsidRPr="00302D29">
        <w:rPr>
          <w:rFonts w:ascii="Times New Roman" w:hAnsi="Times New Roman" w:cs="Times New Roman"/>
          <w:sz w:val="26"/>
          <w:szCs w:val="26"/>
        </w:rPr>
        <w:t>компьютер</w:t>
      </w:r>
      <w:r w:rsidRPr="00302D29">
        <w:rPr>
          <w:rFonts w:ascii="Times New Roman" w:hAnsi="Times New Roman" w:cs="Times New Roman"/>
          <w:spacing w:val="26"/>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7"/>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27"/>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25"/>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7"/>
          <w:sz w:val="26"/>
          <w:szCs w:val="26"/>
        </w:rPr>
        <w:t xml:space="preserve"> </w:t>
      </w:r>
      <w:r w:rsidRPr="00302D29">
        <w:rPr>
          <w:rFonts w:ascii="Times New Roman" w:hAnsi="Times New Roman" w:cs="Times New Roman"/>
          <w:sz w:val="26"/>
          <w:szCs w:val="26"/>
        </w:rPr>
        <w:t>предустан.</w:t>
      </w:r>
      <w:r w:rsidRPr="00302D29">
        <w:rPr>
          <w:rFonts w:ascii="Times New Roman" w:hAnsi="Times New Roman" w:cs="Times New Roman"/>
          <w:spacing w:val="28"/>
          <w:sz w:val="26"/>
          <w:szCs w:val="26"/>
        </w:rPr>
        <w:t xml:space="preserve"> </w:t>
      </w:r>
      <w:r w:rsidRPr="00302D29">
        <w:rPr>
          <w:rFonts w:ascii="Times New Roman" w:hAnsi="Times New Roman" w:cs="Times New Roman"/>
          <w:sz w:val="26"/>
          <w:szCs w:val="26"/>
        </w:rPr>
        <w:t>ОС</w:t>
      </w:r>
      <w:r w:rsidRPr="00302D29">
        <w:rPr>
          <w:rFonts w:ascii="Times New Roman" w:hAnsi="Times New Roman" w:cs="Times New Roman"/>
          <w:spacing w:val="23"/>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21"/>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OFFICE)</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02"/>
          <w:tab w:val="left" w:pos="6605"/>
          <w:tab w:val="left" w:pos="7316"/>
        </w:tabs>
        <w:autoSpaceDE w:val="0"/>
        <w:autoSpaceDN w:val="0"/>
        <w:spacing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Мультимедиа</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проектор</w:t>
      </w:r>
      <w:r w:rsidRPr="00302D29">
        <w:rPr>
          <w:rFonts w:ascii="Times New Roman" w:hAnsi="Times New Roman" w:cs="Times New Roman"/>
          <w:sz w:val="26"/>
          <w:szCs w:val="26"/>
        </w:rPr>
        <w:tab/>
        <w:t>2000</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(посадочные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количеству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обучающихся)</w:t>
      </w:r>
    </w:p>
    <w:p w:rsidR="00302D29" w:rsidRPr="00302D29" w:rsidRDefault="00302D29" w:rsidP="00302D29">
      <w:pPr>
        <w:pStyle w:val="af0"/>
        <w:widowControl w:val="0"/>
        <w:tabs>
          <w:tab w:val="left" w:pos="1314"/>
          <w:tab w:val="left" w:pos="1315"/>
        </w:tabs>
        <w:autoSpaceDE w:val="0"/>
        <w:autoSpaceDN w:val="0"/>
        <w:spacing w:before="51"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1000VA</w:t>
      </w:r>
    </w:p>
    <w:p w:rsidR="00302D29" w:rsidRPr="00302D29" w:rsidRDefault="00302D29" w:rsidP="00302D29">
      <w:pPr>
        <w:pStyle w:val="af0"/>
        <w:widowControl w:val="0"/>
        <w:tabs>
          <w:tab w:val="left" w:pos="1314"/>
          <w:tab w:val="left" w:pos="1315"/>
        </w:tabs>
        <w:autoSpaceDE w:val="0"/>
        <w:autoSpaceDN w:val="0"/>
        <w:spacing w:before="46"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Стул</w:t>
      </w:r>
      <w:r w:rsidRPr="00302D29">
        <w:rPr>
          <w:rFonts w:ascii="Times New Roman" w:hAnsi="Times New Roman" w:cs="Times New Roman"/>
          <w:spacing w:val="61"/>
          <w:sz w:val="26"/>
          <w:szCs w:val="26"/>
        </w:rPr>
        <w:t xml:space="preserve"> </w:t>
      </w:r>
      <w:r w:rsidRPr="00302D29">
        <w:rPr>
          <w:rFonts w:ascii="Times New Roman" w:hAnsi="Times New Roman" w:cs="Times New Roman"/>
          <w:sz w:val="26"/>
          <w:szCs w:val="26"/>
        </w:rPr>
        <w:t>полумягкий</w:t>
      </w:r>
    </w:p>
    <w:p w:rsidR="00302D29" w:rsidRPr="00302D29" w:rsidRDefault="00302D29" w:rsidP="00302D29">
      <w:pPr>
        <w:pStyle w:val="af0"/>
        <w:widowControl w:val="0"/>
        <w:tabs>
          <w:tab w:val="left" w:pos="1314"/>
          <w:tab w:val="left" w:pos="1315"/>
        </w:tabs>
        <w:autoSpaceDE w:val="0"/>
        <w:autoSpaceDN w:val="0"/>
        <w:spacing w:before="46" w:after="0" w:line="276" w:lineRule="auto"/>
        <w:ind w:left="1276" w:right="4334"/>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прямоугольный</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1400х700мм,</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h=720мм</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клетку</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(48 листов).</w:t>
      </w:r>
    </w:p>
    <w:p w:rsidR="00302D29" w:rsidRPr="00302D29" w:rsidRDefault="00302D29" w:rsidP="00302D29">
      <w:pPr>
        <w:pStyle w:val="af0"/>
        <w:widowControl w:val="0"/>
        <w:tabs>
          <w:tab w:val="left" w:pos="1027"/>
          <w:tab w:val="left" w:pos="3287"/>
        </w:tabs>
        <w:autoSpaceDE w:val="0"/>
        <w:autoSpaceDN w:val="0"/>
        <w:spacing w:after="0" w:line="276" w:lineRule="auto"/>
        <w:ind w:left="1276" w:right="726"/>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w:t>
      </w:r>
      <w:r w:rsidRPr="00302D29">
        <w:rPr>
          <w:rFonts w:ascii="Times New Roman" w:hAnsi="Times New Roman" w:cs="Times New Roman"/>
          <w:spacing w:val="46"/>
          <w:sz w:val="26"/>
          <w:szCs w:val="26"/>
        </w:rPr>
        <w:t xml:space="preserve"> </w:t>
      </w:r>
      <w:r w:rsidRPr="00302D29">
        <w:rPr>
          <w:rFonts w:ascii="Times New Roman" w:hAnsi="Times New Roman" w:cs="Times New Roman"/>
          <w:sz w:val="26"/>
          <w:szCs w:val="26"/>
        </w:rPr>
        <w:t>материалы</w:t>
      </w:r>
      <w:r w:rsidRPr="00302D29">
        <w:rPr>
          <w:rFonts w:ascii="Times New Roman" w:hAnsi="Times New Roman" w:cs="Times New Roman"/>
          <w:spacing w:val="46"/>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SYMplus</w:t>
      </w:r>
      <w:r w:rsidRPr="00302D29">
        <w:rPr>
          <w:rFonts w:ascii="Times New Roman" w:hAnsi="Times New Roman" w:cs="Times New Roman"/>
          <w:spacing w:val="48"/>
          <w:sz w:val="26"/>
          <w:szCs w:val="26"/>
        </w:rPr>
        <w:t xml:space="preserve"> </w:t>
      </w:r>
      <w:r w:rsidRPr="00302D29">
        <w:rPr>
          <w:rFonts w:ascii="Times New Roman" w:hAnsi="Times New Roman" w:cs="Times New Roman"/>
          <w:sz w:val="26"/>
          <w:szCs w:val="26"/>
        </w:rPr>
        <w:t>5.1</w:t>
      </w:r>
      <w:r w:rsidRPr="00302D29">
        <w:rPr>
          <w:rFonts w:ascii="Times New Roman" w:hAnsi="Times New Roman" w:cs="Times New Roman"/>
          <w:spacing w:val="45"/>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42"/>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43"/>
          <w:sz w:val="26"/>
          <w:szCs w:val="26"/>
        </w:rPr>
        <w:t xml:space="preserve"> </w:t>
      </w:r>
      <w:r w:rsidRPr="00302D29">
        <w:rPr>
          <w:rFonts w:ascii="Times New Roman" w:hAnsi="Times New Roman" w:cs="Times New Roman"/>
          <w:sz w:val="26"/>
          <w:szCs w:val="26"/>
        </w:rPr>
        <w:t>фрезерование;</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z w:val="26"/>
          <w:szCs w:val="26"/>
        </w:rPr>
        <w:tab/>
        <w:t>токарная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обработка.</w:t>
      </w:r>
    </w:p>
    <w:p w:rsidR="00302D29" w:rsidRPr="00302D29" w:rsidRDefault="00302D29" w:rsidP="00302D29">
      <w:pPr>
        <w:pStyle w:val="aff3"/>
        <w:spacing w:line="321" w:lineRule="exact"/>
        <w:ind w:left="567" w:firstLine="709"/>
        <w:rPr>
          <w:sz w:val="26"/>
          <w:szCs w:val="26"/>
        </w:rPr>
      </w:pPr>
      <w:r w:rsidRPr="00302D29">
        <w:rPr>
          <w:sz w:val="26"/>
          <w:szCs w:val="26"/>
        </w:rPr>
        <w:t>Оборудование</w:t>
      </w:r>
      <w:r w:rsidRPr="00302D29">
        <w:rPr>
          <w:spacing w:val="-1"/>
          <w:sz w:val="26"/>
          <w:szCs w:val="26"/>
        </w:rPr>
        <w:t xml:space="preserve"> </w:t>
      </w:r>
      <w:r w:rsidRPr="00302D29">
        <w:rPr>
          <w:sz w:val="26"/>
          <w:szCs w:val="26"/>
        </w:rPr>
        <w:t>мастерской и</w:t>
      </w:r>
      <w:r w:rsidRPr="00302D29">
        <w:rPr>
          <w:spacing w:val="-3"/>
          <w:sz w:val="26"/>
          <w:szCs w:val="26"/>
        </w:rPr>
        <w:t xml:space="preserve"> </w:t>
      </w:r>
      <w:r w:rsidRPr="00302D29">
        <w:rPr>
          <w:sz w:val="26"/>
          <w:szCs w:val="26"/>
        </w:rPr>
        <w:t>рабочих</w:t>
      </w:r>
      <w:r w:rsidRPr="00302D29">
        <w:rPr>
          <w:spacing w:val="-7"/>
          <w:sz w:val="26"/>
          <w:szCs w:val="26"/>
        </w:rPr>
        <w:t xml:space="preserve"> </w:t>
      </w:r>
      <w:r w:rsidRPr="00302D29">
        <w:rPr>
          <w:sz w:val="26"/>
          <w:szCs w:val="26"/>
        </w:rPr>
        <w:t>мест</w:t>
      </w:r>
      <w:r w:rsidRPr="00302D29">
        <w:rPr>
          <w:spacing w:val="-4"/>
          <w:sz w:val="26"/>
          <w:szCs w:val="26"/>
        </w:rPr>
        <w:t xml:space="preserve"> </w:t>
      </w:r>
      <w:r w:rsidRPr="00302D29">
        <w:rPr>
          <w:sz w:val="26"/>
          <w:szCs w:val="26"/>
        </w:rPr>
        <w:t>мастерской:</w:t>
      </w:r>
    </w:p>
    <w:p w:rsidR="00302D29" w:rsidRPr="00302D29" w:rsidRDefault="00302D29" w:rsidP="00302D29">
      <w:pPr>
        <w:pStyle w:val="af0"/>
        <w:widowControl w:val="0"/>
        <w:tabs>
          <w:tab w:val="left" w:pos="953"/>
          <w:tab w:val="left" w:pos="955"/>
          <w:tab w:val="left" w:pos="6605"/>
        </w:tabs>
        <w:autoSpaceDE w:val="0"/>
        <w:autoSpaceDN w:val="0"/>
        <w:spacing w:before="47"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Настольный</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токарный</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станок</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ЧПУ</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0,3</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кВт</w:t>
      </w:r>
      <w:r w:rsidRPr="00302D29">
        <w:rPr>
          <w:rFonts w:ascii="Times New Roman" w:hAnsi="Times New Roman" w:cs="Times New Roman"/>
          <w:sz w:val="26"/>
          <w:szCs w:val="26"/>
        </w:rPr>
        <w:tab/>
        <w:t>шт.</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w:t>
      </w:r>
    </w:p>
    <w:p w:rsidR="00302D29" w:rsidRPr="00302D29" w:rsidRDefault="00302D29" w:rsidP="003C1061">
      <w:pPr>
        <w:pStyle w:val="af0"/>
        <w:widowControl w:val="0"/>
        <w:numPr>
          <w:ilvl w:val="0"/>
          <w:numId w:val="11"/>
        </w:numPr>
        <w:tabs>
          <w:tab w:val="left" w:pos="953"/>
          <w:tab w:val="left" w:pos="955"/>
        </w:tabs>
        <w:autoSpaceDE w:val="0"/>
        <w:autoSpaceDN w:val="0"/>
        <w:spacing w:before="47"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Базис</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токарной</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обработки,</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программный</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(нарезка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резьбы)</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w:t>
      </w:r>
    </w:p>
    <w:p w:rsidR="00302D29" w:rsidRPr="00302D29" w:rsidRDefault="00302D29" w:rsidP="003C1061">
      <w:pPr>
        <w:pStyle w:val="af0"/>
        <w:widowControl w:val="0"/>
        <w:numPr>
          <w:ilvl w:val="0"/>
          <w:numId w:val="11"/>
        </w:numPr>
        <w:tabs>
          <w:tab w:val="left" w:pos="953"/>
          <w:tab w:val="left" w:pos="955"/>
        </w:tabs>
        <w:autoSpaceDE w:val="0"/>
        <w:autoSpaceDN w:val="0"/>
        <w:spacing w:before="53"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Блок управления</w:t>
      </w:r>
      <w:r w:rsidRPr="00302D29">
        <w:rPr>
          <w:rFonts w:ascii="Times New Roman" w:hAnsi="Times New Roman" w:cs="Times New Roman"/>
          <w:spacing w:val="17"/>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1</w:t>
      </w:r>
    </w:p>
    <w:p w:rsidR="00302D29" w:rsidRPr="00302D29" w:rsidRDefault="00302D29" w:rsidP="003C1061">
      <w:pPr>
        <w:pStyle w:val="af0"/>
        <w:widowControl w:val="0"/>
        <w:numPr>
          <w:ilvl w:val="0"/>
          <w:numId w:val="11"/>
        </w:numPr>
        <w:tabs>
          <w:tab w:val="left" w:pos="953"/>
          <w:tab w:val="left" w:pos="955"/>
        </w:tabs>
        <w:autoSpaceDE w:val="0"/>
        <w:autoSpaceDN w:val="0"/>
        <w:spacing w:before="48"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Оснастка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инструмент</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(набор</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резцов)</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1</w:t>
      </w:r>
    </w:p>
    <w:p w:rsidR="00302D29" w:rsidRPr="00302D29" w:rsidRDefault="00302D29" w:rsidP="003C1061">
      <w:pPr>
        <w:pStyle w:val="af0"/>
        <w:widowControl w:val="0"/>
        <w:numPr>
          <w:ilvl w:val="0"/>
          <w:numId w:val="11"/>
        </w:numPr>
        <w:tabs>
          <w:tab w:val="left" w:pos="953"/>
          <w:tab w:val="left" w:pos="955"/>
        </w:tabs>
        <w:autoSpaceDE w:val="0"/>
        <w:autoSpaceDN w:val="0"/>
        <w:spacing w:before="48"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обеспечение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MACH</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3,</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русифицированная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версия</w:t>
      </w:r>
      <w:r w:rsidRPr="00302D29">
        <w:rPr>
          <w:rFonts w:ascii="Times New Roman" w:hAnsi="Times New Roman" w:cs="Times New Roman"/>
          <w:spacing w:val="41"/>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w:t>
      </w:r>
    </w:p>
    <w:p w:rsidR="00302D29" w:rsidRPr="00302D29" w:rsidRDefault="00302D29" w:rsidP="00302D29">
      <w:pPr>
        <w:pStyle w:val="af0"/>
        <w:widowControl w:val="0"/>
        <w:tabs>
          <w:tab w:val="left" w:pos="953"/>
          <w:tab w:val="left" w:pos="955"/>
          <w:tab w:val="left" w:pos="6605"/>
        </w:tabs>
        <w:autoSpaceDE w:val="0"/>
        <w:autoSpaceDN w:val="0"/>
        <w:spacing w:before="47"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Револьверная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головка</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смены</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z w:val="26"/>
          <w:szCs w:val="26"/>
        </w:rPr>
        <w:tab/>
        <w:t>шт.</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w:t>
      </w:r>
    </w:p>
    <w:p w:rsidR="00302D29" w:rsidRPr="00302D29" w:rsidRDefault="00302D29" w:rsidP="00302D29">
      <w:pPr>
        <w:pStyle w:val="af0"/>
        <w:widowControl w:val="0"/>
        <w:tabs>
          <w:tab w:val="left" w:pos="953"/>
          <w:tab w:val="left" w:pos="955"/>
          <w:tab w:val="left" w:pos="4483"/>
        </w:tabs>
        <w:autoSpaceDE w:val="0"/>
        <w:autoSpaceDN w:val="0"/>
        <w:spacing w:before="48" w:after="0" w:line="276" w:lineRule="auto"/>
        <w:ind w:left="1276" w:right="1335"/>
        <w:contextualSpacing w:val="0"/>
        <w:rPr>
          <w:rFonts w:ascii="Times New Roman" w:hAnsi="Times New Roman" w:cs="Times New Roman"/>
          <w:sz w:val="26"/>
          <w:szCs w:val="26"/>
        </w:rPr>
      </w:pPr>
      <w:r w:rsidRPr="00302D29">
        <w:rPr>
          <w:rFonts w:ascii="Times New Roman" w:hAnsi="Times New Roman" w:cs="Times New Roman"/>
          <w:sz w:val="26"/>
          <w:szCs w:val="26"/>
        </w:rPr>
        <w:t>Портальный</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фрезерный</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станок</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ЧПУ</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Формат</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A3</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поверхность</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стола 500мм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х</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370мм.)</w:t>
      </w:r>
      <w:r w:rsidRPr="00302D29">
        <w:rPr>
          <w:rFonts w:ascii="Times New Roman" w:hAnsi="Times New Roman" w:cs="Times New Roman"/>
          <w:spacing w:val="107"/>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2</w:t>
      </w:r>
    </w:p>
    <w:p w:rsidR="00302D29" w:rsidRPr="00302D29" w:rsidRDefault="00302D29" w:rsidP="00302D29">
      <w:pPr>
        <w:pStyle w:val="af0"/>
        <w:widowControl w:val="0"/>
        <w:tabs>
          <w:tab w:val="left" w:pos="953"/>
          <w:tab w:val="left" w:pos="955"/>
          <w:tab w:val="left" w:pos="7316"/>
          <w:tab w:val="left" w:pos="8022"/>
        </w:tabs>
        <w:autoSpaceDE w:val="0"/>
        <w:autoSpaceDN w:val="0"/>
        <w:spacing w:after="0" w:line="32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Базис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3-х</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координатный,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портальный,</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вариант</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Д2</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C1061">
      <w:pPr>
        <w:pStyle w:val="af0"/>
        <w:widowControl w:val="0"/>
        <w:numPr>
          <w:ilvl w:val="0"/>
          <w:numId w:val="11"/>
        </w:numPr>
        <w:tabs>
          <w:tab w:val="left" w:pos="953"/>
          <w:tab w:val="left" w:pos="955"/>
        </w:tabs>
        <w:autoSpaceDE w:val="0"/>
        <w:autoSpaceDN w:val="0"/>
        <w:spacing w:before="47"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w w:val="95"/>
          <w:sz w:val="26"/>
          <w:szCs w:val="26"/>
        </w:rPr>
        <w:t>Шпиндельная</w:t>
      </w:r>
      <w:r w:rsidRPr="00302D29">
        <w:rPr>
          <w:rFonts w:ascii="Times New Roman" w:hAnsi="Times New Roman" w:cs="Times New Roman"/>
          <w:spacing w:val="42"/>
          <w:w w:val="95"/>
          <w:sz w:val="26"/>
          <w:szCs w:val="26"/>
        </w:rPr>
        <w:t xml:space="preserve"> </w:t>
      </w:r>
      <w:r w:rsidRPr="00302D29">
        <w:rPr>
          <w:rFonts w:ascii="Times New Roman" w:hAnsi="Times New Roman" w:cs="Times New Roman"/>
          <w:w w:val="95"/>
          <w:sz w:val="26"/>
          <w:szCs w:val="26"/>
        </w:rPr>
        <w:t>головка</w:t>
      </w:r>
      <w:r w:rsidRPr="00302D29">
        <w:rPr>
          <w:rFonts w:ascii="Times New Roman" w:hAnsi="Times New Roman" w:cs="Times New Roman"/>
          <w:spacing w:val="41"/>
          <w:w w:val="95"/>
          <w:sz w:val="26"/>
          <w:szCs w:val="26"/>
        </w:rPr>
        <w:t xml:space="preserve"> </w:t>
      </w:r>
      <w:r w:rsidRPr="00302D29">
        <w:rPr>
          <w:rFonts w:ascii="Times New Roman" w:hAnsi="Times New Roman" w:cs="Times New Roman"/>
          <w:w w:val="95"/>
          <w:sz w:val="26"/>
          <w:szCs w:val="26"/>
        </w:rPr>
        <w:t>(0,4кВт)</w:t>
      </w:r>
      <w:r w:rsidRPr="00302D29">
        <w:rPr>
          <w:rFonts w:ascii="Times New Roman" w:hAnsi="Times New Roman" w:cs="Times New Roman"/>
          <w:spacing w:val="37"/>
          <w:w w:val="95"/>
          <w:sz w:val="26"/>
          <w:szCs w:val="26"/>
        </w:rPr>
        <w:t xml:space="preserve"> </w:t>
      </w:r>
      <w:r w:rsidRPr="00302D29">
        <w:rPr>
          <w:rFonts w:ascii="Times New Roman" w:hAnsi="Times New Roman" w:cs="Times New Roman"/>
          <w:w w:val="95"/>
          <w:sz w:val="26"/>
          <w:szCs w:val="26"/>
        </w:rPr>
        <w:t>шт.</w:t>
      </w:r>
      <w:r w:rsidRPr="00302D29">
        <w:rPr>
          <w:rFonts w:ascii="Times New Roman" w:hAnsi="Times New Roman" w:cs="Times New Roman"/>
          <w:spacing w:val="8"/>
          <w:w w:val="95"/>
          <w:sz w:val="26"/>
          <w:szCs w:val="26"/>
        </w:rPr>
        <w:t xml:space="preserve"> </w:t>
      </w:r>
      <w:r w:rsidRPr="00302D29">
        <w:rPr>
          <w:rFonts w:ascii="Times New Roman" w:hAnsi="Times New Roman" w:cs="Times New Roman"/>
          <w:w w:val="95"/>
          <w:sz w:val="26"/>
          <w:szCs w:val="26"/>
        </w:rPr>
        <w:t>1</w:t>
      </w:r>
    </w:p>
    <w:p w:rsidR="00302D29" w:rsidRPr="00302D29" w:rsidRDefault="00302D29" w:rsidP="00302D29">
      <w:pPr>
        <w:pStyle w:val="af0"/>
        <w:widowControl w:val="0"/>
        <w:tabs>
          <w:tab w:val="left" w:pos="953"/>
          <w:tab w:val="left" w:pos="955"/>
          <w:tab w:val="left" w:pos="4555"/>
          <w:tab w:val="left" w:pos="5189"/>
        </w:tabs>
        <w:autoSpaceDE w:val="0"/>
        <w:autoSpaceDN w:val="0"/>
        <w:spacing w:before="53"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Блок управления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БУ-04</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953"/>
          <w:tab w:val="left" w:pos="955"/>
          <w:tab w:val="left" w:pos="5189"/>
          <w:tab w:val="left" w:pos="5899"/>
        </w:tabs>
        <w:autoSpaceDE w:val="0"/>
        <w:autoSpaceDN w:val="0"/>
        <w:spacing w:before="47"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Кронштейн</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переходный</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43</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953"/>
          <w:tab w:val="left" w:pos="955"/>
          <w:tab w:val="left" w:pos="8022"/>
        </w:tabs>
        <w:autoSpaceDE w:val="0"/>
        <w:autoSpaceDN w:val="0"/>
        <w:spacing w:before="48" w:after="0" w:line="240" w:lineRule="auto"/>
        <w:ind w:left="1276"/>
        <w:contextualSpacing w:val="0"/>
        <w:rPr>
          <w:rFonts w:ascii="Times New Roman" w:hAnsi="Times New Roman" w:cs="Times New Roman"/>
          <w:sz w:val="26"/>
          <w:szCs w:val="26"/>
        </w:rPr>
      </w:pPr>
      <w:r w:rsidRPr="00302D29">
        <w:rPr>
          <w:rFonts w:ascii="Times New Roman" w:hAnsi="Times New Roman" w:cs="Times New Roman"/>
          <w:sz w:val="26"/>
          <w:szCs w:val="26"/>
        </w:rPr>
        <w:t>Оснастка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инструмент</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(прижимы,</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оправки,</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ключи)</w:t>
      </w:r>
      <w:r w:rsidRPr="00302D29">
        <w:rPr>
          <w:rFonts w:ascii="Times New Roman" w:hAnsi="Times New Roman" w:cs="Times New Roman"/>
          <w:spacing w:val="65"/>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953"/>
          <w:tab w:val="left" w:pos="955"/>
          <w:tab w:val="left" w:pos="5899"/>
          <w:tab w:val="left" w:pos="6605"/>
        </w:tabs>
        <w:autoSpaceDE w:val="0"/>
        <w:autoSpaceDN w:val="0"/>
        <w:spacing w:before="48" w:after="0" w:line="256" w:lineRule="auto"/>
        <w:ind w:left="1276" w:right="3200"/>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обеспечение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MACH</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3</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r w:rsidRPr="00302D29">
        <w:rPr>
          <w:rFonts w:ascii="Times New Roman" w:hAnsi="Times New Roman" w:cs="Times New Roman"/>
          <w:spacing w:val="1"/>
          <w:sz w:val="26"/>
          <w:szCs w:val="26"/>
        </w:rPr>
        <w:t xml:space="preserve"> </w:t>
      </w:r>
      <w:r w:rsidRPr="00302D29">
        <w:rPr>
          <w:rFonts w:ascii="Times New Roman" w:hAnsi="Times New Roman" w:cs="Times New Roman"/>
          <w:b/>
          <w:sz w:val="26"/>
          <w:szCs w:val="26"/>
        </w:rPr>
        <w:t>Инструкция</w:t>
      </w:r>
      <w:r w:rsidRPr="00302D29">
        <w:rPr>
          <w:rFonts w:ascii="Times New Roman" w:hAnsi="Times New Roman" w:cs="Times New Roman"/>
          <w:b/>
          <w:spacing w:val="-2"/>
          <w:sz w:val="26"/>
          <w:szCs w:val="26"/>
        </w:rPr>
        <w:t xml:space="preserve"> </w:t>
      </w:r>
      <w:r w:rsidRPr="00302D29">
        <w:rPr>
          <w:rFonts w:ascii="Times New Roman" w:hAnsi="Times New Roman" w:cs="Times New Roman"/>
          <w:b/>
          <w:sz w:val="26"/>
          <w:szCs w:val="26"/>
        </w:rPr>
        <w:t>по</w:t>
      </w:r>
      <w:r w:rsidRPr="00302D29">
        <w:rPr>
          <w:rFonts w:ascii="Times New Roman" w:hAnsi="Times New Roman" w:cs="Times New Roman"/>
          <w:b/>
          <w:spacing w:val="-9"/>
          <w:sz w:val="26"/>
          <w:szCs w:val="26"/>
        </w:rPr>
        <w:t xml:space="preserve"> </w:t>
      </w:r>
      <w:r w:rsidRPr="00302D29">
        <w:rPr>
          <w:rFonts w:ascii="Times New Roman" w:hAnsi="Times New Roman" w:cs="Times New Roman"/>
          <w:b/>
          <w:sz w:val="26"/>
          <w:szCs w:val="26"/>
        </w:rPr>
        <w:t>выполнению</w:t>
      </w:r>
      <w:r w:rsidRPr="00302D29">
        <w:rPr>
          <w:rFonts w:ascii="Times New Roman" w:hAnsi="Times New Roman" w:cs="Times New Roman"/>
          <w:b/>
          <w:spacing w:val="-6"/>
          <w:sz w:val="26"/>
          <w:szCs w:val="26"/>
        </w:rPr>
        <w:t xml:space="preserve"> </w:t>
      </w:r>
      <w:r w:rsidRPr="00302D29">
        <w:rPr>
          <w:rFonts w:ascii="Times New Roman" w:hAnsi="Times New Roman" w:cs="Times New Roman"/>
          <w:b/>
          <w:sz w:val="26"/>
          <w:szCs w:val="26"/>
        </w:rPr>
        <w:t>практической</w:t>
      </w:r>
      <w:r w:rsidRPr="00302D29">
        <w:rPr>
          <w:rFonts w:ascii="Times New Roman" w:hAnsi="Times New Roman" w:cs="Times New Roman"/>
          <w:b/>
          <w:spacing w:val="-6"/>
          <w:sz w:val="26"/>
          <w:szCs w:val="26"/>
        </w:rPr>
        <w:t xml:space="preserve"> </w:t>
      </w:r>
      <w:r w:rsidRPr="00302D29">
        <w:rPr>
          <w:rFonts w:ascii="Times New Roman" w:hAnsi="Times New Roman" w:cs="Times New Roman"/>
          <w:b/>
          <w:sz w:val="26"/>
          <w:szCs w:val="26"/>
        </w:rPr>
        <w:t>работы</w:t>
      </w:r>
      <w:r w:rsidRPr="00302D29">
        <w:rPr>
          <w:rFonts w:ascii="Times New Roman" w:hAnsi="Times New Roman" w:cs="Times New Roman"/>
          <w:b/>
          <w:spacing w:val="-67"/>
          <w:sz w:val="26"/>
          <w:szCs w:val="26"/>
        </w:rPr>
        <w:t xml:space="preserve"> </w:t>
      </w:r>
      <w:r w:rsidRPr="00302D29">
        <w:rPr>
          <w:rFonts w:ascii="Times New Roman" w:hAnsi="Times New Roman" w:cs="Times New Roman"/>
          <w:sz w:val="26"/>
          <w:szCs w:val="26"/>
        </w:rPr>
        <w:t>Кабинет</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№105</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«Лаборатория станков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 ЧПУ»</w:t>
      </w:r>
    </w:p>
    <w:p w:rsidR="00302D29" w:rsidRPr="00302D29" w:rsidRDefault="00302D29" w:rsidP="00302D29">
      <w:pPr>
        <w:pStyle w:val="aff3"/>
        <w:spacing w:line="301" w:lineRule="exact"/>
        <w:ind w:left="567" w:firstLine="709"/>
        <w:rPr>
          <w:sz w:val="26"/>
          <w:szCs w:val="26"/>
        </w:rPr>
      </w:pPr>
      <w:r w:rsidRPr="00302D29">
        <w:rPr>
          <w:sz w:val="26"/>
          <w:szCs w:val="26"/>
        </w:rPr>
        <w:t>Токарный</w:t>
      </w:r>
      <w:r w:rsidRPr="00302D29">
        <w:rPr>
          <w:spacing w:val="-3"/>
          <w:sz w:val="26"/>
          <w:szCs w:val="26"/>
        </w:rPr>
        <w:t xml:space="preserve"> </w:t>
      </w:r>
      <w:r w:rsidRPr="00302D29">
        <w:rPr>
          <w:sz w:val="26"/>
          <w:szCs w:val="26"/>
        </w:rPr>
        <w:t>станок</w:t>
      </w:r>
      <w:r w:rsidRPr="00302D29">
        <w:rPr>
          <w:spacing w:val="-3"/>
          <w:sz w:val="26"/>
          <w:szCs w:val="26"/>
        </w:rPr>
        <w:t xml:space="preserve"> </w:t>
      </w:r>
      <w:r w:rsidRPr="00302D29">
        <w:rPr>
          <w:sz w:val="26"/>
          <w:szCs w:val="26"/>
        </w:rPr>
        <w:t>с</w:t>
      </w:r>
      <w:r w:rsidRPr="00302D29">
        <w:rPr>
          <w:spacing w:val="-2"/>
          <w:sz w:val="26"/>
          <w:szCs w:val="26"/>
        </w:rPr>
        <w:t xml:space="preserve"> </w:t>
      </w:r>
      <w:r w:rsidRPr="00302D29">
        <w:rPr>
          <w:sz w:val="26"/>
          <w:szCs w:val="26"/>
        </w:rPr>
        <w:t>ЧПУ</w:t>
      </w:r>
      <w:r w:rsidRPr="00302D29">
        <w:rPr>
          <w:spacing w:val="-2"/>
          <w:sz w:val="26"/>
          <w:szCs w:val="26"/>
        </w:rPr>
        <w:t xml:space="preserve"> </w:t>
      </w:r>
      <w:r w:rsidRPr="00302D29">
        <w:rPr>
          <w:sz w:val="26"/>
          <w:szCs w:val="26"/>
        </w:rPr>
        <w:t>РТ-4.2</w:t>
      </w:r>
      <w:r w:rsidRPr="00302D29">
        <w:rPr>
          <w:spacing w:val="-3"/>
          <w:sz w:val="26"/>
          <w:szCs w:val="26"/>
        </w:rPr>
        <w:t xml:space="preserve"> </w:t>
      </w:r>
      <w:r w:rsidRPr="00302D29">
        <w:rPr>
          <w:sz w:val="26"/>
          <w:szCs w:val="26"/>
        </w:rPr>
        <w:t>ДС.</w:t>
      </w:r>
    </w:p>
    <w:p w:rsidR="00302D29" w:rsidRPr="00302D29" w:rsidRDefault="00302D29" w:rsidP="00302D29">
      <w:pPr>
        <w:pStyle w:val="1"/>
        <w:spacing w:before="70"/>
        <w:ind w:left="567" w:right="2143" w:firstLine="709"/>
        <w:rPr>
          <w:sz w:val="26"/>
          <w:szCs w:val="26"/>
        </w:rPr>
      </w:pPr>
      <w:r w:rsidRPr="00302D29">
        <w:rPr>
          <w:sz w:val="26"/>
          <w:szCs w:val="26"/>
        </w:rPr>
        <w:t>Раздел</w:t>
      </w:r>
      <w:r w:rsidRPr="00302D29">
        <w:rPr>
          <w:spacing w:val="-1"/>
          <w:sz w:val="26"/>
          <w:szCs w:val="26"/>
        </w:rPr>
        <w:t xml:space="preserve"> </w:t>
      </w:r>
      <w:r w:rsidRPr="00302D29">
        <w:rPr>
          <w:sz w:val="26"/>
          <w:szCs w:val="26"/>
        </w:rPr>
        <w:t>5.</w:t>
      </w:r>
      <w:r w:rsidRPr="00302D29">
        <w:rPr>
          <w:spacing w:val="-4"/>
          <w:sz w:val="26"/>
          <w:szCs w:val="26"/>
        </w:rPr>
        <w:t xml:space="preserve"> </w:t>
      </w:r>
      <w:r w:rsidRPr="00302D29">
        <w:rPr>
          <w:sz w:val="26"/>
          <w:szCs w:val="26"/>
        </w:rPr>
        <w:t>Организация</w:t>
      </w:r>
      <w:r w:rsidRPr="00302D29">
        <w:rPr>
          <w:spacing w:val="-5"/>
          <w:sz w:val="26"/>
          <w:szCs w:val="26"/>
        </w:rPr>
        <w:t xml:space="preserve"> </w:t>
      </w:r>
      <w:r w:rsidRPr="00302D29">
        <w:rPr>
          <w:sz w:val="26"/>
          <w:szCs w:val="26"/>
        </w:rPr>
        <w:t>работы</w:t>
      </w:r>
      <w:r w:rsidRPr="00302D29">
        <w:rPr>
          <w:spacing w:val="-4"/>
          <w:sz w:val="26"/>
          <w:szCs w:val="26"/>
        </w:rPr>
        <w:t xml:space="preserve"> </w:t>
      </w:r>
      <w:r w:rsidRPr="00302D29">
        <w:rPr>
          <w:sz w:val="26"/>
          <w:szCs w:val="26"/>
        </w:rPr>
        <w:t>на</w:t>
      </w:r>
      <w:r w:rsidRPr="00302D29">
        <w:rPr>
          <w:spacing w:val="-3"/>
          <w:sz w:val="26"/>
          <w:szCs w:val="26"/>
        </w:rPr>
        <w:t xml:space="preserve"> </w:t>
      </w:r>
      <w:r w:rsidRPr="00302D29">
        <w:rPr>
          <w:sz w:val="26"/>
          <w:szCs w:val="26"/>
        </w:rPr>
        <w:t>станках</w:t>
      </w:r>
      <w:r w:rsidRPr="00302D29">
        <w:rPr>
          <w:spacing w:val="-6"/>
          <w:sz w:val="26"/>
          <w:szCs w:val="26"/>
        </w:rPr>
        <w:t xml:space="preserve"> </w:t>
      </w:r>
      <w:r w:rsidRPr="00302D29">
        <w:rPr>
          <w:sz w:val="26"/>
          <w:szCs w:val="26"/>
        </w:rPr>
        <w:t>с</w:t>
      </w:r>
      <w:r w:rsidRPr="00302D29">
        <w:rPr>
          <w:spacing w:val="-2"/>
          <w:sz w:val="26"/>
          <w:szCs w:val="26"/>
        </w:rPr>
        <w:t xml:space="preserve"> </w:t>
      </w:r>
      <w:r w:rsidRPr="00302D29">
        <w:rPr>
          <w:sz w:val="26"/>
          <w:szCs w:val="26"/>
        </w:rPr>
        <w:t>ЧПУ.</w:t>
      </w:r>
      <w:r w:rsidRPr="00302D29">
        <w:rPr>
          <w:spacing w:val="-67"/>
          <w:sz w:val="26"/>
          <w:szCs w:val="26"/>
        </w:rPr>
        <w:t xml:space="preserve"> </w:t>
      </w:r>
      <w:r w:rsidRPr="00302D29">
        <w:rPr>
          <w:sz w:val="26"/>
          <w:szCs w:val="26"/>
        </w:rPr>
        <w:t>Тема</w:t>
      </w:r>
      <w:r w:rsidRPr="00302D29">
        <w:rPr>
          <w:spacing w:val="-2"/>
          <w:sz w:val="26"/>
          <w:szCs w:val="26"/>
        </w:rPr>
        <w:t xml:space="preserve"> </w:t>
      </w:r>
      <w:r w:rsidRPr="00302D29">
        <w:rPr>
          <w:sz w:val="26"/>
          <w:szCs w:val="26"/>
        </w:rPr>
        <w:t>5.2.</w:t>
      </w:r>
      <w:r w:rsidRPr="00302D29">
        <w:rPr>
          <w:spacing w:val="-4"/>
          <w:sz w:val="26"/>
          <w:szCs w:val="26"/>
        </w:rPr>
        <w:t xml:space="preserve"> </w:t>
      </w:r>
      <w:r w:rsidRPr="00302D29">
        <w:rPr>
          <w:sz w:val="26"/>
          <w:szCs w:val="26"/>
        </w:rPr>
        <w:t>Работа</w:t>
      </w:r>
      <w:r w:rsidRPr="00302D29">
        <w:rPr>
          <w:spacing w:val="-2"/>
          <w:sz w:val="26"/>
          <w:szCs w:val="26"/>
        </w:rPr>
        <w:t xml:space="preserve"> </w:t>
      </w:r>
      <w:r w:rsidRPr="00302D29">
        <w:rPr>
          <w:sz w:val="26"/>
          <w:szCs w:val="26"/>
        </w:rPr>
        <w:t>на</w:t>
      </w:r>
      <w:r w:rsidRPr="00302D29">
        <w:rPr>
          <w:spacing w:val="-2"/>
          <w:sz w:val="26"/>
          <w:szCs w:val="26"/>
        </w:rPr>
        <w:t xml:space="preserve"> </w:t>
      </w:r>
      <w:r w:rsidRPr="00302D29">
        <w:rPr>
          <w:sz w:val="26"/>
          <w:szCs w:val="26"/>
        </w:rPr>
        <w:t>фрезерных</w:t>
      </w:r>
      <w:r w:rsidRPr="00302D29">
        <w:rPr>
          <w:spacing w:val="-6"/>
          <w:sz w:val="26"/>
          <w:szCs w:val="26"/>
        </w:rPr>
        <w:t xml:space="preserve"> </w:t>
      </w:r>
      <w:r w:rsidRPr="00302D29">
        <w:rPr>
          <w:sz w:val="26"/>
          <w:szCs w:val="26"/>
        </w:rPr>
        <w:t>станках</w:t>
      </w:r>
      <w:r w:rsidRPr="00302D29">
        <w:rPr>
          <w:spacing w:val="-6"/>
          <w:sz w:val="26"/>
          <w:szCs w:val="26"/>
        </w:rPr>
        <w:t xml:space="preserve"> </w:t>
      </w:r>
      <w:r w:rsidRPr="00302D29">
        <w:rPr>
          <w:sz w:val="26"/>
          <w:szCs w:val="26"/>
        </w:rPr>
        <w:t>с</w:t>
      </w:r>
      <w:r w:rsidRPr="00302D29">
        <w:rPr>
          <w:spacing w:val="-1"/>
          <w:sz w:val="26"/>
          <w:szCs w:val="26"/>
        </w:rPr>
        <w:t xml:space="preserve"> </w:t>
      </w:r>
      <w:r w:rsidRPr="00302D29">
        <w:rPr>
          <w:sz w:val="26"/>
          <w:szCs w:val="26"/>
        </w:rPr>
        <w:t>ЧПУ</w:t>
      </w:r>
    </w:p>
    <w:p w:rsidR="00302D29" w:rsidRPr="00302D29" w:rsidRDefault="00302D29" w:rsidP="00302D29">
      <w:pPr>
        <w:ind w:left="567" w:right="1623" w:firstLine="709"/>
        <w:rPr>
          <w:rFonts w:ascii="Times New Roman" w:hAnsi="Times New Roman" w:cs="Times New Roman"/>
          <w:b/>
          <w:sz w:val="26"/>
          <w:szCs w:val="26"/>
        </w:rPr>
      </w:pPr>
      <w:r w:rsidRPr="00302D29">
        <w:rPr>
          <w:rFonts w:ascii="Times New Roman" w:hAnsi="Times New Roman" w:cs="Times New Roman"/>
          <w:b/>
          <w:sz w:val="26"/>
          <w:szCs w:val="26"/>
        </w:rPr>
        <w:t>Практическая</w:t>
      </w:r>
      <w:r w:rsidRPr="00302D29">
        <w:rPr>
          <w:rFonts w:ascii="Times New Roman" w:hAnsi="Times New Roman" w:cs="Times New Roman"/>
          <w:b/>
          <w:spacing w:val="-7"/>
          <w:sz w:val="26"/>
          <w:szCs w:val="26"/>
        </w:rPr>
        <w:t xml:space="preserve"> </w:t>
      </w:r>
      <w:r w:rsidRPr="00302D29">
        <w:rPr>
          <w:rFonts w:ascii="Times New Roman" w:hAnsi="Times New Roman" w:cs="Times New Roman"/>
          <w:b/>
          <w:sz w:val="26"/>
          <w:szCs w:val="26"/>
        </w:rPr>
        <w:t>работа</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№9:</w:t>
      </w:r>
      <w:r w:rsidRPr="00302D29">
        <w:rPr>
          <w:rFonts w:ascii="Times New Roman" w:hAnsi="Times New Roman" w:cs="Times New Roman"/>
          <w:b/>
          <w:spacing w:val="61"/>
          <w:sz w:val="26"/>
          <w:szCs w:val="26"/>
        </w:rPr>
        <w:t xml:space="preserve"> </w:t>
      </w:r>
      <w:r w:rsidRPr="00302D29">
        <w:rPr>
          <w:rFonts w:ascii="Times New Roman" w:hAnsi="Times New Roman" w:cs="Times New Roman"/>
          <w:b/>
          <w:sz w:val="26"/>
          <w:szCs w:val="26"/>
        </w:rPr>
        <w:t>«Обработка</w:t>
      </w:r>
      <w:r w:rsidRPr="00302D29">
        <w:rPr>
          <w:rFonts w:ascii="Times New Roman" w:hAnsi="Times New Roman" w:cs="Times New Roman"/>
          <w:b/>
          <w:spacing w:val="-5"/>
          <w:sz w:val="26"/>
          <w:szCs w:val="26"/>
        </w:rPr>
        <w:t xml:space="preserve"> </w:t>
      </w:r>
      <w:r w:rsidRPr="00302D29">
        <w:rPr>
          <w:rFonts w:ascii="Times New Roman" w:hAnsi="Times New Roman" w:cs="Times New Roman"/>
          <w:b/>
          <w:sz w:val="26"/>
          <w:szCs w:val="26"/>
        </w:rPr>
        <w:t>детали</w:t>
      </w:r>
      <w:r w:rsidRPr="00302D29">
        <w:rPr>
          <w:rFonts w:ascii="Times New Roman" w:hAnsi="Times New Roman" w:cs="Times New Roman"/>
          <w:b/>
          <w:spacing w:val="-6"/>
          <w:sz w:val="26"/>
          <w:szCs w:val="26"/>
        </w:rPr>
        <w:t xml:space="preserve"> </w:t>
      </w:r>
      <w:r w:rsidRPr="00302D29">
        <w:rPr>
          <w:rFonts w:ascii="Times New Roman" w:hAnsi="Times New Roman" w:cs="Times New Roman"/>
          <w:b/>
          <w:sz w:val="26"/>
          <w:szCs w:val="26"/>
        </w:rPr>
        <w:t>на</w:t>
      </w:r>
      <w:r w:rsidRPr="00302D29">
        <w:rPr>
          <w:rFonts w:ascii="Times New Roman" w:hAnsi="Times New Roman" w:cs="Times New Roman"/>
          <w:b/>
          <w:spacing w:val="-5"/>
          <w:sz w:val="26"/>
          <w:szCs w:val="26"/>
        </w:rPr>
        <w:t xml:space="preserve"> </w:t>
      </w:r>
      <w:r w:rsidRPr="00302D29">
        <w:rPr>
          <w:rFonts w:ascii="Times New Roman" w:hAnsi="Times New Roman" w:cs="Times New Roman"/>
          <w:b/>
          <w:sz w:val="26"/>
          <w:szCs w:val="26"/>
        </w:rPr>
        <w:t>фрезерном</w:t>
      </w:r>
      <w:r w:rsidRPr="00302D29">
        <w:rPr>
          <w:rFonts w:ascii="Times New Roman" w:hAnsi="Times New Roman" w:cs="Times New Roman"/>
          <w:b/>
          <w:spacing w:val="-67"/>
          <w:sz w:val="26"/>
          <w:szCs w:val="26"/>
        </w:rPr>
        <w:t xml:space="preserve"> </w:t>
      </w:r>
      <w:r w:rsidRPr="00302D29">
        <w:rPr>
          <w:rFonts w:ascii="Times New Roman" w:hAnsi="Times New Roman" w:cs="Times New Roman"/>
          <w:b/>
          <w:sz w:val="26"/>
          <w:szCs w:val="26"/>
        </w:rPr>
        <w:t>станке</w:t>
      </w:r>
      <w:r w:rsidRPr="00302D29">
        <w:rPr>
          <w:rFonts w:ascii="Times New Roman" w:hAnsi="Times New Roman" w:cs="Times New Roman"/>
          <w:b/>
          <w:spacing w:val="1"/>
          <w:sz w:val="26"/>
          <w:szCs w:val="26"/>
        </w:rPr>
        <w:t xml:space="preserve"> </w:t>
      </w:r>
      <w:r w:rsidRPr="00302D29">
        <w:rPr>
          <w:rFonts w:ascii="Times New Roman" w:hAnsi="Times New Roman" w:cs="Times New Roman"/>
          <w:b/>
          <w:sz w:val="26"/>
          <w:szCs w:val="26"/>
        </w:rPr>
        <w:t>с</w:t>
      </w:r>
      <w:r w:rsidRPr="00302D29">
        <w:rPr>
          <w:rFonts w:ascii="Times New Roman" w:hAnsi="Times New Roman" w:cs="Times New Roman"/>
          <w:b/>
          <w:spacing w:val="2"/>
          <w:sz w:val="26"/>
          <w:szCs w:val="26"/>
        </w:rPr>
        <w:t xml:space="preserve"> </w:t>
      </w:r>
      <w:r w:rsidRPr="00302D29">
        <w:rPr>
          <w:rFonts w:ascii="Times New Roman" w:hAnsi="Times New Roman" w:cs="Times New Roman"/>
          <w:b/>
          <w:sz w:val="26"/>
          <w:szCs w:val="26"/>
        </w:rPr>
        <w:lastRenderedPageBreak/>
        <w:t>ЧПУ».</w:t>
      </w:r>
    </w:p>
    <w:p w:rsidR="00302D29" w:rsidRPr="00302D29" w:rsidRDefault="00302D29" w:rsidP="00302D29">
      <w:pPr>
        <w:pStyle w:val="1"/>
        <w:spacing w:line="321" w:lineRule="exact"/>
        <w:ind w:left="567" w:firstLine="709"/>
        <w:rPr>
          <w:sz w:val="26"/>
          <w:szCs w:val="26"/>
        </w:rPr>
      </w:pPr>
      <w:r w:rsidRPr="00302D29">
        <w:rPr>
          <w:sz w:val="26"/>
          <w:szCs w:val="26"/>
        </w:rPr>
        <w:t>Учебная</w:t>
      </w:r>
      <w:r w:rsidRPr="00302D29">
        <w:rPr>
          <w:spacing w:val="-6"/>
          <w:sz w:val="26"/>
          <w:szCs w:val="26"/>
        </w:rPr>
        <w:t xml:space="preserve"> </w:t>
      </w:r>
      <w:r w:rsidRPr="00302D29">
        <w:rPr>
          <w:sz w:val="26"/>
          <w:szCs w:val="26"/>
        </w:rPr>
        <w:t>цель:</w:t>
      </w:r>
    </w:p>
    <w:p w:rsidR="00302D29" w:rsidRPr="00302D29" w:rsidRDefault="00302D29" w:rsidP="00302D29">
      <w:pPr>
        <w:pStyle w:val="aff3"/>
        <w:spacing w:before="43"/>
        <w:ind w:left="567" w:firstLine="709"/>
        <w:rPr>
          <w:sz w:val="26"/>
          <w:szCs w:val="26"/>
        </w:rPr>
      </w:pPr>
      <w:r w:rsidRPr="00302D29">
        <w:rPr>
          <w:sz w:val="26"/>
          <w:szCs w:val="26"/>
        </w:rPr>
        <w:t>Научить</w:t>
      </w:r>
      <w:r w:rsidRPr="00302D29">
        <w:rPr>
          <w:spacing w:val="-7"/>
          <w:sz w:val="26"/>
          <w:szCs w:val="26"/>
        </w:rPr>
        <w:t xml:space="preserve"> </w:t>
      </w:r>
      <w:r w:rsidRPr="00302D29">
        <w:rPr>
          <w:sz w:val="26"/>
          <w:szCs w:val="26"/>
        </w:rPr>
        <w:t>производить</w:t>
      </w:r>
      <w:r w:rsidRPr="00302D29">
        <w:rPr>
          <w:spacing w:val="-6"/>
          <w:sz w:val="26"/>
          <w:szCs w:val="26"/>
        </w:rPr>
        <w:t xml:space="preserve"> </w:t>
      </w:r>
      <w:r w:rsidRPr="00302D29">
        <w:rPr>
          <w:sz w:val="26"/>
          <w:szCs w:val="26"/>
        </w:rPr>
        <w:t>обработку</w:t>
      </w:r>
      <w:r w:rsidRPr="00302D29">
        <w:rPr>
          <w:spacing w:val="-8"/>
          <w:sz w:val="26"/>
          <w:szCs w:val="26"/>
        </w:rPr>
        <w:t xml:space="preserve"> </w:t>
      </w:r>
      <w:r w:rsidRPr="00302D29">
        <w:rPr>
          <w:sz w:val="26"/>
          <w:szCs w:val="26"/>
        </w:rPr>
        <w:t>детали на</w:t>
      </w:r>
      <w:r w:rsidRPr="00302D29">
        <w:rPr>
          <w:spacing w:val="-4"/>
          <w:sz w:val="26"/>
          <w:szCs w:val="26"/>
        </w:rPr>
        <w:t xml:space="preserve"> </w:t>
      </w:r>
      <w:r w:rsidRPr="00302D29">
        <w:rPr>
          <w:sz w:val="26"/>
          <w:szCs w:val="26"/>
        </w:rPr>
        <w:t>токарном</w:t>
      </w:r>
      <w:r w:rsidRPr="00302D29">
        <w:rPr>
          <w:spacing w:val="-3"/>
          <w:sz w:val="26"/>
          <w:szCs w:val="26"/>
        </w:rPr>
        <w:t xml:space="preserve"> </w:t>
      </w:r>
      <w:r w:rsidRPr="00302D29">
        <w:rPr>
          <w:sz w:val="26"/>
          <w:szCs w:val="26"/>
        </w:rPr>
        <w:t>станке</w:t>
      </w:r>
      <w:r w:rsidRPr="00302D29">
        <w:rPr>
          <w:spacing w:val="-4"/>
          <w:sz w:val="26"/>
          <w:szCs w:val="26"/>
        </w:rPr>
        <w:t xml:space="preserve"> </w:t>
      </w:r>
      <w:r w:rsidRPr="00302D29">
        <w:rPr>
          <w:sz w:val="26"/>
          <w:szCs w:val="26"/>
        </w:rPr>
        <w:t>с</w:t>
      </w:r>
      <w:r w:rsidRPr="00302D29">
        <w:rPr>
          <w:spacing w:val="-3"/>
          <w:sz w:val="26"/>
          <w:szCs w:val="26"/>
        </w:rPr>
        <w:t xml:space="preserve"> </w:t>
      </w:r>
      <w:r w:rsidRPr="00302D29">
        <w:rPr>
          <w:sz w:val="26"/>
          <w:szCs w:val="26"/>
        </w:rPr>
        <w:t>ЧПУ.</w:t>
      </w:r>
    </w:p>
    <w:p w:rsidR="00302D29" w:rsidRPr="00302D29" w:rsidRDefault="00302D29" w:rsidP="00302D29">
      <w:pPr>
        <w:pStyle w:val="1"/>
        <w:spacing w:before="52"/>
        <w:ind w:left="567" w:firstLine="709"/>
        <w:rPr>
          <w:sz w:val="26"/>
          <w:szCs w:val="26"/>
        </w:rPr>
      </w:pPr>
      <w:r w:rsidRPr="00302D29">
        <w:rPr>
          <w:sz w:val="26"/>
          <w:szCs w:val="26"/>
        </w:rPr>
        <w:t>Образовательные</w:t>
      </w:r>
      <w:r w:rsidRPr="00302D29">
        <w:rPr>
          <w:spacing w:val="-2"/>
          <w:sz w:val="26"/>
          <w:szCs w:val="26"/>
        </w:rPr>
        <w:t xml:space="preserve"> </w:t>
      </w:r>
      <w:r w:rsidRPr="00302D29">
        <w:rPr>
          <w:sz w:val="26"/>
          <w:szCs w:val="26"/>
        </w:rPr>
        <w:t>результаты,</w:t>
      </w:r>
      <w:r w:rsidRPr="00302D29">
        <w:rPr>
          <w:spacing w:val="-3"/>
          <w:sz w:val="26"/>
          <w:szCs w:val="26"/>
        </w:rPr>
        <w:t xml:space="preserve"> </w:t>
      </w:r>
      <w:r w:rsidRPr="00302D29">
        <w:rPr>
          <w:sz w:val="26"/>
          <w:szCs w:val="26"/>
        </w:rPr>
        <w:t>заявленные</w:t>
      </w:r>
      <w:r w:rsidRPr="00302D29">
        <w:rPr>
          <w:spacing w:val="-6"/>
          <w:sz w:val="26"/>
          <w:szCs w:val="26"/>
        </w:rPr>
        <w:t xml:space="preserve"> </w:t>
      </w:r>
      <w:r w:rsidRPr="00302D29">
        <w:rPr>
          <w:sz w:val="26"/>
          <w:szCs w:val="26"/>
        </w:rPr>
        <w:t>во</w:t>
      </w:r>
      <w:r w:rsidRPr="00302D29">
        <w:rPr>
          <w:spacing w:val="-6"/>
          <w:sz w:val="26"/>
          <w:szCs w:val="26"/>
        </w:rPr>
        <w:t xml:space="preserve"> </w:t>
      </w:r>
      <w:r w:rsidRPr="00302D29">
        <w:rPr>
          <w:sz w:val="26"/>
          <w:szCs w:val="26"/>
        </w:rPr>
        <w:t>ФГОС:</w:t>
      </w:r>
    </w:p>
    <w:p w:rsidR="00302D29" w:rsidRPr="00302D29" w:rsidRDefault="00302D29" w:rsidP="00302D29">
      <w:pPr>
        <w:pStyle w:val="aff3"/>
        <w:spacing w:before="43" w:line="278" w:lineRule="auto"/>
        <w:ind w:left="567" w:right="8028" w:firstLine="709"/>
        <w:rPr>
          <w:sz w:val="26"/>
          <w:szCs w:val="26"/>
        </w:rPr>
      </w:pPr>
      <w:r w:rsidRPr="00302D29">
        <w:rPr>
          <w:sz w:val="26"/>
          <w:szCs w:val="26"/>
        </w:rPr>
        <w:t>Студент должен</w:t>
      </w:r>
      <w:r w:rsidRPr="00302D29">
        <w:rPr>
          <w:spacing w:val="-67"/>
          <w:sz w:val="26"/>
          <w:szCs w:val="26"/>
        </w:rPr>
        <w:t xml:space="preserve"> </w:t>
      </w:r>
      <w:r w:rsidRPr="00302D29">
        <w:rPr>
          <w:sz w:val="26"/>
          <w:szCs w:val="26"/>
          <w:u w:val="single"/>
        </w:rPr>
        <w:t>уметь:</w:t>
      </w:r>
    </w:p>
    <w:p w:rsidR="00302D29" w:rsidRPr="00302D29" w:rsidRDefault="00302D29" w:rsidP="00302D29">
      <w:pPr>
        <w:pStyle w:val="aff3"/>
        <w:spacing w:line="276" w:lineRule="auto"/>
        <w:ind w:left="567" w:right="705" w:firstLine="709"/>
        <w:rPr>
          <w:sz w:val="26"/>
          <w:szCs w:val="26"/>
        </w:rPr>
      </w:pPr>
      <w:r w:rsidRPr="00302D29">
        <w:rPr>
          <w:sz w:val="26"/>
          <w:szCs w:val="26"/>
        </w:rPr>
        <w:t>-</w:t>
      </w:r>
      <w:r w:rsidRPr="00302D29">
        <w:rPr>
          <w:spacing w:val="-7"/>
          <w:sz w:val="26"/>
          <w:szCs w:val="26"/>
        </w:rPr>
        <w:t xml:space="preserve"> </w:t>
      </w:r>
      <w:r w:rsidRPr="00302D29">
        <w:rPr>
          <w:sz w:val="26"/>
          <w:szCs w:val="26"/>
        </w:rPr>
        <w:t>рассчитывать</w:t>
      </w:r>
      <w:r w:rsidRPr="00302D29">
        <w:rPr>
          <w:spacing w:val="-8"/>
          <w:sz w:val="26"/>
          <w:szCs w:val="26"/>
        </w:rPr>
        <w:t xml:space="preserve"> </w:t>
      </w:r>
      <w:r w:rsidRPr="00302D29">
        <w:rPr>
          <w:sz w:val="26"/>
          <w:szCs w:val="26"/>
        </w:rPr>
        <w:t>траекторию</w:t>
      </w:r>
      <w:r w:rsidRPr="00302D29">
        <w:rPr>
          <w:spacing w:val="-7"/>
          <w:sz w:val="26"/>
          <w:szCs w:val="26"/>
        </w:rPr>
        <w:t xml:space="preserve"> </w:t>
      </w:r>
      <w:r w:rsidRPr="00302D29">
        <w:rPr>
          <w:sz w:val="26"/>
          <w:szCs w:val="26"/>
        </w:rPr>
        <w:t>и</w:t>
      </w:r>
      <w:r w:rsidRPr="00302D29">
        <w:rPr>
          <w:spacing w:val="-6"/>
          <w:sz w:val="26"/>
          <w:szCs w:val="26"/>
        </w:rPr>
        <w:t xml:space="preserve"> </w:t>
      </w:r>
      <w:r w:rsidRPr="00302D29">
        <w:rPr>
          <w:sz w:val="26"/>
          <w:szCs w:val="26"/>
        </w:rPr>
        <w:t>эквидистанты</w:t>
      </w:r>
      <w:r w:rsidRPr="00302D29">
        <w:rPr>
          <w:spacing w:val="-5"/>
          <w:sz w:val="26"/>
          <w:szCs w:val="26"/>
        </w:rPr>
        <w:t xml:space="preserve"> </w:t>
      </w:r>
      <w:r w:rsidRPr="00302D29">
        <w:rPr>
          <w:sz w:val="26"/>
          <w:szCs w:val="26"/>
        </w:rPr>
        <w:t>инструментов,</w:t>
      </w:r>
      <w:r w:rsidRPr="00302D29">
        <w:rPr>
          <w:spacing w:val="-3"/>
          <w:sz w:val="26"/>
          <w:szCs w:val="26"/>
        </w:rPr>
        <w:t xml:space="preserve"> </w:t>
      </w:r>
      <w:r w:rsidRPr="00302D29">
        <w:rPr>
          <w:sz w:val="26"/>
          <w:szCs w:val="26"/>
        </w:rPr>
        <w:t>их</w:t>
      </w:r>
      <w:r w:rsidRPr="00302D29">
        <w:rPr>
          <w:spacing w:val="-11"/>
          <w:sz w:val="26"/>
          <w:szCs w:val="26"/>
        </w:rPr>
        <w:t xml:space="preserve"> </w:t>
      </w:r>
      <w:r w:rsidRPr="00302D29">
        <w:rPr>
          <w:sz w:val="26"/>
          <w:szCs w:val="26"/>
        </w:rPr>
        <w:t>исходные</w:t>
      </w:r>
      <w:r w:rsidRPr="00302D29">
        <w:rPr>
          <w:spacing w:val="-67"/>
          <w:sz w:val="26"/>
          <w:szCs w:val="26"/>
        </w:rPr>
        <w:t xml:space="preserve"> </w:t>
      </w:r>
      <w:r w:rsidRPr="00302D29">
        <w:rPr>
          <w:sz w:val="26"/>
          <w:szCs w:val="26"/>
        </w:rPr>
        <w:t>точки,</w:t>
      </w:r>
      <w:r w:rsidRPr="00302D29">
        <w:rPr>
          <w:spacing w:val="2"/>
          <w:sz w:val="26"/>
          <w:szCs w:val="26"/>
        </w:rPr>
        <w:t xml:space="preserve"> </w:t>
      </w:r>
      <w:r w:rsidRPr="00302D29">
        <w:rPr>
          <w:sz w:val="26"/>
          <w:szCs w:val="26"/>
        </w:rPr>
        <w:t>координаты опорных</w:t>
      </w:r>
      <w:r w:rsidRPr="00302D29">
        <w:rPr>
          <w:spacing w:val="-3"/>
          <w:sz w:val="26"/>
          <w:szCs w:val="26"/>
        </w:rPr>
        <w:t xml:space="preserve"> </w:t>
      </w:r>
      <w:r w:rsidRPr="00302D29">
        <w:rPr>
          <w:sz w:val="26"/>
          <w:szCs w:val="26"/>
        </w:rPr>
        <w:t>точек контура</w:t>
      </w:r>
      <w:r w:rsidRPr="00302D29">
        <w:rPr>
          <w:spacing w:val="1"/>
          <w:sz w:val="26"/>
          <w:szCs w:val="26"/>
        </w:rPr>
        <w:t xml:space="preserve"> </w:t>
      </w:r>
      <w:r w:rsidRPr="00302D29">
        <w:rPr>
          <w:sz w:val="26"/>
          <w:szCs w:val="26"/>
        </w:rPr>
        <w:t>детали;</w:t>
      </w:r>
    </w:p>
    <w:p w:rsidR="00302D29" w:rsidRPr="00302D29" w:rsidRDefault="00302D29" w:rsidP="00302D29">
      <w:pPr>
        <w:pStyle w:val="aff3"/>
        <w:spacing w:line="321" w:lineRule="exact"/>
        <w:ind w:left="567" w:firstLine="709"/>
        <w:rPr>
          <w:sz w:val="26"/>
          <w:szCs w:val="26"/>
        </w:rPr>
      </w:pPr>
      <w:r w:rsidRPr="00302D29">
        <w:rPr>
          <w:sz w:val="26"/>
          <w:szCs w:val="26"/>
          <w:u w:val="single"/>
        </w:rPr>
        <w:t>знать:</w:t>
      </w:r>
    </w:p>
    <w:p w:rsidR="00302D29" w:rsidRPr="00302D29" w:rsidRDefault="00302D29" w:rsidP="00302D29">
      <w:pPr>
        <w:pStyle w:val="aff3"/>
        <w:spacing w:before="44" w:line="276" w:lineRule="auto"/>
        <w:ind w:left="567" w:right="803" w:firstLine="709"/>
        <w:rPr>
          <w:sz w:val="26"/>
          <w:szCs w:val="26"/>
        </w:rPr>
      </w:pPr>
      <w:r w:rsidRPr="00302D29">
        <w:rPr>
          <w:sz w:val="26"/>
          <w:szCs w:val="26"/>
        </w:rPr>
        <w:t>- методы разработки и внедрения управляющих программ для обработки</w:t>
      </w:r>
      <w:r w:rsidRPr="00302D29">
        <w:rPr>
          <w:spacing w:val="-68"/>
          <w:sz w:val="26"/>
          <w:szCs w:val="26"/>
        </w:rPr>
        <w:t xml:space="preserve"> </w:t>
      </w:r>
      <w:r w:rsidRPr="00302D29">
        <w:rPr>
          <w:sz w:val="26"/>
          <w:szCs w:val="26"/>
        </w:rPr>
        <w:t>простых</w:t>
      </w:r>
      <w:r w:rsidRPr="00302D29">
        <w:rPr>
          <w:spacing w:val="-4"/>
          <w:sz w:val="26"/>
          <w:szCs w:val="26"/>
        </w:rPr>
        <w:t xml:space="preserve"> </w:t>
      </w:r>
      <w:r w:rsidRPr="00302D29">
        <w:rPr>
          <w:sz w:val="26"/>
          <w:szCs w:val="26"/>
        </w:rPr>
        <w:t>деталей в</w:t>
      </w:r>
      <w:r w:rsidRPr="00302D29">
        <w:rPr>
          <w:spacing w:val="-1"/>
          <w:sz w:val="26"/>
          <w:szCs w:val="26"/>
        </w:rPr>
        <w:t xml:space="preserve"> </w:t>
      </w:r>
      <w:r w:rsidRPr="00302D29">
        <w:rPr>
          <w:sz w:val="26"/>
          <w:szCs w:val="26"/>
        </w:rPr>
        <w:t>автоматизированном</w:t>
      </w:r>
      <w:r w:rsidRPr="00302D29">
        <w:rPr>
          <w:spacing w:val="1"/>
          <w:sz w:val="26"/>
          <w:szCs w:val="26"/>
        </w:rPr>
        <w:t xml:space="preserve"> </w:t>
      </w:r>
      <w:r w:rsidRPr="00302D29">
        <w:rPr>
          <w:sz w:val="26"/>
          <w:szCs w:val="26"/>
        </w:rPr>
        <w:t>производстве.</w:t>
      </w:r>
    </w:p>
    <w:p w:rsidR="00302D29" w:rsidRPr="00302D29" w:rsidRDefault="00302D29" w:rsidP="00302D29">
      <w:pPr>
        <w:pStyle w:val="aff3"/>
        <w:spacing w:before="6"/>
        <w:ind w:left="567" w:firstLine="709"/>
        <w:rPr>
          <w:sz w:val="26"/>
          <w:szCs w:val="26"/>
        </w:rPr>
      </w:pPr>
    </w:p>
    <w:p w:rsidR="00302D29" w:rsidRPr="00302D29" w:rsidRDefault="00302D29" w:rsidP="00302D29">
      <w:pPr>
        <w:pStyle w:val="1"/>
        <w:ind w:left="567" w:firstLine="709"/>
        <w:rPr>
          <w:b/>
          <w:sz w:val="26"/>
          <w:szCs w:val="26"/>
        </w:rPr>
      </w:pPr>
      <w:r w:rsidRPr="00302D29">
        <w:rPr>
          <w:sz w:val="26"/>
          <w:szCs w:val="26"/>
        </w:rPr>
        <w:t>Задачи</w:t>
      </w:r>
      <w:r w:rsidRPr="00302D29">
        <w:rPr>
          <w:spacing w:val="-4"/>
          <w:sz w:val="26"/>
          <w:szCs w:val="26"/>
        </w:rPr>
        <w:t xml:space="preserve"> </w:t>
      </w:r>
      <w:r w:rsidRPr="00302D29">
        <w:rPr>
          <w:sz w:val="26"/>
          <w:szCs w:val="26"/>
        </w:rPr>
        <w:t>практической</w:t>
      </w:r>
      <w:r w:rsidRPr="00302D29">
        <w:rPr>
          <w:spacing w:val="-4"/>
          <w:sz w:val="26"/>
          <w:szCs w:val="26"/>
        </w:rPr>
        <w:t xml:space="preserve"> </w:t>
      </w:r>
      <w:r w:rsidRPr="00302D29">
        <w:rPr>
          <w:sz w:val="26"/>
          <w:szCs w:val="26"/>
        </w:rPr>
        <w:t>работы:</w:t>
      </w:r>
    </w:p>
    <w:p w:rsidR="00302D29" w:rsidRPr="00302D29" w:rsidRDefault="00302D29" w:rsidP="003C1061">
      <w:pPr>
        <w:pStyle w:val="af0"/>
        <w:widowControl w:val="0"/>
        <w:numPr>
          <w:ilvl w:val="1"/>
          <w:numId w:val="12"/>
        </w:numPr>
        <w:tabs>
          <w:tab w:val="left" w:pos="1440"/>
        </w:tabs>
        <w:autoSpaceDE w:val="0"/>
        <w:autoSpaceDN w:val="0"/>
        <w:spacing w:before="48"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Освоить</w:t>
      </w:r>
      <w:r w:rsidRPr="00302D29">
        <w:rPr>
          <w:rFonts w:ascii="Times New Roman" w:hAnsi="Times New Roman" w:cs="Times New Roman"/>
          <w:spacing w:val="63"/>
          <w:sz w:val="26"/>
          <w:szCs w:val="26"/>
        </w:rPr>
        <w:t xml:space="preserve"> </w:t>
      </w:r>
      <w:r w:rsidRPr="00302D29">
        <w:rPr>
          <w:rFonts w:ascii="Times New Roman" w:hAnsi="Times New Roman" w:cs="Times New Roman"/>
          <w:sz w:val="26"/>
          <w:szCs w:val="26"/>
        </w:rPr>
        <w:t>обработку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детали</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токарном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станке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ЧПУ.</w:t>
      </w:r>
    </w:p>
    <w:p w:rsidR="00302D29" w:rsidRPr="00302D29" w:rsidRDefault="00302D29" w:rsidP="00302D29">
      <w:pPr>
        <w:pStyle w:val="1"/>
        <w:spacing w:before="4"/>
        <w:ind w:left="567" w:firstLine="709"/>
        <w:rPr>
          <w:sz w:val="26"/>
          <w:szCs w:val="26"/>
        </w:rPr>
      </w:pPr>
      <w:r w:rsidRPr="00302D29">
        <w:rPr>
          <w:sz w:val="26"/>
          <w:szCs w:val="26"/>
        </w:rPr>
        <w:t>Обеспеченность</w:t>
      </w:r>
      <w:r w:rsidRPr="00302D29">
        <w:rPr>
          <w:spacing w:val="-8"/>
          <w:sz w:val="26"/>
          <w:szCs w:val="26"/>
        </w:rPr>
        <w:t xml:space="preserve"> </w:t>
      </w:r>
      <w:r w:rsidRPr="00302D29">
        <w:rPr>
          <w:sz w:val="26"/>
          <w:szCs w:val="26"/>
        </w:rPr>
        <w:t>занятия:</w:t>
      </w:r>
    </w:p>
    <w:p w:rsidR="00302D29" w:rsidRPr="00302D29" w:rsidRDefault="00302D29" w:rsidP="00302D29">
      <w:pPr>
        <w:pStyle w:val="aff3"/>
        <w:spacing w:before="43"/>
        <w:ind w:left="567" w:firstLine="709"/>
        <w:rPr>
          <w:sz w:val="26"/>
          <w:szCs w:val="26"/>
        </w:rPr>
      </w:pPr>
      <w:r w:rsidRPr="00302D29">
        <w:rPr>
          <w:sz w:val="26"/>
          <w:szCs w:val="26"/>
        </w:rPr>
        <w:t>Учебно-методическая</w:t>
      </w:r>
      <w:r w:rsidRPr="00302D29">
        <w:rPr>
          <w:spacing w:val="-5"/>
          <w:sz w:val="26"/>
          <w:szCs w:val="26"/>
        </w:rPr>
        <w:t xml:space="preserve"> </w:t>
      </w:r>
      <w:r w:rsidRPr="00302D29">
        <w:rPr>
          <w:sz w:val="26"/>
          <w:szCs w:val="26"/>
        </w:rPr>
        <w:t>литература:</w:t>
      </w:r>
    </w:p>
    <w:p w:rsidR="00302D29" w:rsidRPr="00302D29" w:rsidRDefault="00302D29" w:rsidP="00302D29">
      <w:pPr>
        <w:pStyle w:val="aff3"/>
        <w:ind w:left="567" w:right="1027" w:firstLine="709"/>
        <w:rPr>
          <w:sz w:val="26"/>
          <w:szCs w:val="26"/>
        </w:rPr>
      </w:pPr>
      <w:r w:rsidRPr="00302D29">
        <w:rPr>
          <w:sz w:val="26"/>
          <w:szCs w:val="26"/>
        </w:rPr>
        <w:t>1- «SYMplus 5.1 Рабочая тетрадь: Фрезерование ,Токарная обработка».</w:t>
      </w:r>
      <w:r w:rsidRPr="00302D29">
        <w:rPr>
          <w:spacing w:val="1"/>
          <w:sz w:val="26"/>
          <w:szCs w:val="26"/>
        </w:rPr>
        <w:t xml:space="preserve"> </w:t>
      </w:r>
      <w:r w:rsidRPr="00302D29">
        <w:rPr>
          <w:sz w:val="26"/>
          <w:szCs w:val="26"/>
        </w:rPr>
        <w:t>2-</w:t>
      </w:r>
      <w:r w:rsidRPr="00302D29">
        <w:rPr>
          <w:spacing w:val="-3"/>
          <w:sz w:val="26"/>
          <w:szCs w:val="26"/>
        </w:rPr>
        <w:t xml:space="preserve"> </w:t>
      </w:r>
      <w:r w:rsidRPr="00302D29">
        <w:rPr>
          <w:sz w:val="26"/>
          <w:szCs w:val="26"/>
        </w:rPr>
        <w:t>Серебреницкий</w:t>
      </w:r>
      <w:r w:rsidRPr="00302D29">
        <w:rPr>
          <w:spacing w:val="3"/>
          <w:sz w:val="26"/>
          <w:szCs w:val="26"/>
        </w:rPr>
        <w:t xml:space="preserve"> </w:t>
      </w:r>
      <w:r w:rsidRPr="00302D29">
        <w:rPr>
          <w:sz w:val="26"/>
          <w:szCs w:val="26"/>
        </w:rPr>
        <w:t>П.П.,</w:t>
      </w:r>
      <w:r w:rsidRPr="00302D29">
        <w:rPr>
          <w:spacing w:val="1"/>
          <w:sz w:val="26"/>
          <w:szCs w:val="26"/>
        </w:rPr>
        <w:t xml:space="preserve"> </w:t>
      </w:r>
      <w:r w:rsidRPr="00302D29">
        <w:rPr>
          <w:sz w:val="26"/>
          <w:szCs w:val="26"/>
        </w:rPr>
        <w:t>Схиртладзе А.Г.</w:t>
      </w:r>
      <w:r w:rsidRPr="00302D29">
        <w:rPr>
          <w:spacing w:val="1"/>
          <w:sz w:val="26"/>
          <w:szCs w:val="26"/>
        </w:rPr>
        <w:t xml:space="preserve"> </w:t>
      </w:r>
      <w:r w:rsidRPr="00302D29">
        <w:rPr>
          <w:sz w:val="26"/>
          <w:szCs w:val="26"/>
        </w:rPr>
        <w:t>Программирование</w:t>
      </w:r>
      <w:r w:rsidRPr="00302D29">
        <w:rPr>
          <w:spacing w:val="-1"/>
          <w:sz w:val="26"/>
          <w:szCs w:val="26"/>
        </w:rPr>
        <w:t xml:space="preserve"> </w:t>
      </w:r>
      <w:r w:rsidRPr="00302D29">
        <w:rPr>
          <w:sz w:val="26"/>
          <w:szCs w:val="26"/>
        </w:rPr>
        <w:t>для</w:t>
      </w:r>
      <w:r w:rsidRPr="00302D29">
        <w:rPr>
          <w:spacing w:val="1"/>
          <w:sz w:val="26"/>
          <w:szCs w:val="26"/>
        </w:rPr>
        <w:t xml:space="preserve"> </w:t>
      </w:r>
      <w:r w:rsidRPr="00302D29">
        <w:rPr>
          <w:sz w:val="26"/>
          <w:szCs w:val="26"/>
        </w:rPr>
        <w:t>автоматизированного оборудования. / Под ред. Ю.М. Соломенцева - М.:</w:t>
      </w:r>
      <w:r w:rsidRPr="00302D29">
        <w:rPr>
          <w:spacing w:val="-67"/>
          <w:sz w:val="26"/>
          <w:szCs w:val="26"/>
        </w:rPr>
        <w:t xml:space="preserve"> </w:t>
      </w:r>
      <w:r w:rsidRPr="00302D29">
        <w:rPr>
          <w:sz w:val="26"/>
          <w:szCs w:val="26"/>
        </w:rPr>
        <w:t>Высшая</w:t>
      </w:r>
      <w:r w:rsidRPr="00302D29">
        <w:rPr>
          <w:spacing w:val="2"/>
          <w:sz w:val="26"/>
          <w:szCs w:val="26"/>
        </w:rPr>
        <w:t xml:space="preserve"> </w:t>
      </w:r>
      <w:r w:rsidRPr="00302D29">
        <w:rPr>
          <w:sz w:val="26"/>
          <w:szCs w:val="26"/>
        </w:rPr>
        <w:t>школа,</w:t>
      </w:r>
      <w:r w:rsidRPr="00302D29">
        <w:rPr>
          <w:spacing w:val="4"/>
          <w:sz w:val="26"/>
          <w:szCs w:val="26"/>
        </w:rPr>
        <w:t xml:space="preserve"> </w:t>
      </w:r>
      <w:r w:rsidRPr="00302D29">
        <w:rPr>
          <w:sz w:val="26"/>
          <w:szCs w:val="26"/>
        </w:rPr>
        <w:t>2003.</w:t>
      </w:r>
      <w:r w:rsidRPr="00302D29">
        <w:rPr>
          <w:spacing w:val="5"/>
          <w:sz w:val="26"/>
          <w:szCs w:val="26"/>
        </w:rPr>
        <w:t xml:space="preserve"> </w:t>
      </w:r>
      <w:r w:rsidRPr="00302D29">
        <w:rPr>
          <w:sz w:val="26"/>
          <w:szCs w:val="26"/>
        </w:rPr>
        <w:t>–</w:t>
      </w:r>
      <w:r w:rsidRPr="00302D29">
        <w:rPr>
          <w:spacing w:val="2"/>
          <w:sz w:val="26"/>
          <w:szCs w:val="26"/>
        </w:rPr>
        <w:t xml:space="preserve"> </w:t>
      </w:r>
      <w:r w:rsidRPr="00302D29">
        <w:rPr>
          <w:sz w:val="26"/>
          <w:szCs w:val="26"/>
        </w:rPr>
        <w:t>592 с.</w:t>
      </w:r>
    </w:p>
    <w:p w:rsidR="00302D29" w:rsidRPr="00302D29" w:rsidRDefault="00302D29" w:rsidP="003C1061">
      <w:pPr>
        <w:pStyle w:val="af0"/>
        <w:widowControl w:val="0"/>
        <w:numPr>
          <w:ilvl w:val="1"/>
          <w:numId w:val="14"/>
        </w:numPr>
        <w:tabs>
          <w:tab w:val="left" w:pos="1440"/>
        </w:tabs>
        <w:autoSpaceDE w:val="0"/>
        <w:autoSpaceDN w:val="0"/>
        <w:spacing w:after="0" w:line="240" w:lineRule="auto"/>
        <w:ind w:left="567" w:right="968" w:firstLine="709"/>
        <w:contextualSpacing w:val="0"/>
        <w:rPr>
          <w:rFonts w:ascii="Times New Roman" w:hAnsi="Times New Roman" w:cs="Times New Roman"/>
          <w:sz w:val="26"/>
          <w:szCs w:val="26"/>
        </w:rPr>
      </w:pPr>
      <w:r w:rsidRPr="00302D29">
        <w:rPr>
          <w:rFonts w:ascii="Times New Roman" w:hAnsi="Times New Roman" w:cs="Times New Roman"/>
          <w:sz w:val="26"/>
          <w:szCs w:val="26"/>
        </w:rPr>
        <w:t>- Залогова Л.А. Практикум по компьютерной графике. Учебный курс. -</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М.:</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Лаборатория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Базовых</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Знаний,</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2005.</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w:t>
      </w:r>
    </w:p>
    <w:p w:rsidR="00302D29" w:rsidRPr="00302D29" w:rsidRDefault="00302D29" w:rsidP="003C1061">
      <w:pPr>
        <w:pStyle w:val="af0"/>
        <w:widowControl w:val="0"/>
        <w:numPr>
          <w:ilvl w:val="1"/>
          <w:numId w:val="14"/>
        </w:numPr>
        <w:tabs>
          <w:tab w:val="left" w:pos="1440"/>
        </w:tabs>
        <w:autoSpaceDE w:val="0"/>
        <w:autoSpaceDN w:val="0"/>
        <w:spacing w:after="0" w:line="242" w:lineRule="auto"/>
        <w:ind w:left="567" w:right="1689" w:firstLine="709"/>
        <w:contextualSpacing w:val="0"/>
        <w:rPr>
          <w:rFonts w:ascii="Times New Roman" w:hAnsi="Times New Roman" w:cs="Times New Roman"/>
          <w:sz w:val="26"/>
          <w:szCs w:val="26"/>
        </w:rPr>
      </w:pPr>
      <w:r w:rsidRPr="00302D29">
        <w:rPr>
          <w:rFonts w:ascii="Times New Roman" w:hAnsi="Times New Roman" w:cs="Times New Roman"/>
          <w:sz w:val="26"/>
          <w:szCs w:val="26"/>
        </w:rPr>
        <w:t>- Микрюков В.Ю. Компьютерная графика: учебное пособие - М.:</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Феникс,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2006.</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235</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w:t>
      </w:r>
    </w:p>
    <w:p w:rsidR="00302D29" w:rsidRPr="00302D29" w:rsidRDefault="00302D29" w:rsidP="00302D29">
      <w:pPr>
        <w:pStyle w:val="aff3"/>
        <w:spacing w:line="319" w:lineRule="exact"/>
        <w:ind w:left="567" w:firstLine="709"/>
        <w:rPr>
          <w:sz w:val="26"/>
          <w:szCs w:val="26"/>
        </w:rPr>
      </w:pPr>
      <w:r w:rsidRPr="00302D29">
        <w:rPr>
          <w:sz w:val="26"/>
          <w:szCs w:val="26"/>
        </w:rPr>
        <w:t>Технические</w:t>
      </w:r>
      <w:r w:rsidRPr="00302D29">
        <w:rPr>
          <w:spacing w:val="-6"/>
          <w:sz w:val="26"/>
          <w:szCs w:val="26"/>
        </w:rPr>
        <w:t xml:space="preserve"> </w:t>
      </w:r>
      <w:r w:rsidRPr="00302D29">
        <w:rPr>
          <w:sz w:val="26"/>
          <w:szCs w:val="26"/>
        </w:rPr>
        <w:t>средства</w:t>
      </w:r>
      <w:r w:rsidRPr="00302D29">
        <w:rPr>
          <w:spacing w:val="-5"/>
          <w:sz w:val="26"/>
          <w:szCs w:val="26"/>
        </w:rPr>
        <w:t xml:space="preserve"> </w:t>
      </w:r>
      <w:r w:rsidRPr="00302D29">
        <w:rPr>
          <w:sz w:val="26"/>
          <w:szCs w:val="26"/>
        </w:rPr>
        <w:t>обучения:</w:t>
      </w:r>
    </w:p>
    <w:p w:rsidR="00302D29" w:rsidRPr="00302D29" w:rsidRDefault="00302D29" w:rsidP="00302D29">
      <w:pPr>
        <w:pStyle w:val="af0"/>
        <w:widowControl w:val="0"/>
        <w:tabs>
          <w:tab w:val="left" w:pos="1314"/>
          <w:tab w:val="left" w:pos="1315"/>
          <w:tab w:val="left" w:pos="7316"/>
          <w:tab w:val="left" w:pos="8022"/>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Набор</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станков</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4</w:t>
      </w:r>
    </w:p>
    <w:p w:rsidR="00302D29" w:rsidRPr="00302D29" w:rsidRDefault="00302D29" w:rsidP="00302D29">
      <w:pPr>
        <w:pStyle w:val="af0"/>
        <w:widowControl w:val="0"/>
        <w:tabs>
          <w:tab w:val="left" w:pos="1314"/>
          <w:tab w:val="left" w:pos="1315"/>
          <w:tab w:val="left" w:pos="9438"/>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Индикаторная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головка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часового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типа</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магнитным</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штативом</w:t>
      </w:r>
      <w:r w:rsidRPr="00302D29">
        <w:rPr>
          <w:rFonts w:ascii="Times New Roman" w:hAnsi="Times New Roman" w:cs="Times New Roman"/>
          <w:spacing w:val="32"/>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s>
        <w:autoSpaceDE w:val="0"/>
        <w:autoSpaceDN w:val="0"/>
        <w:spacing w:after="0" w:line="240" w:lineRule="auto"/>
        <w:ind w:left="1276" w:right="2924"/>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10"/>
          <w:sz w:val="26"/>
          <w:szCs w:val="26"/>
        </w:rPr>
        <w:t xml:space="preserve"> </w:t>
      </w:r>
      <w:r w:rsidRPr="00302D29">
        <w:rPr>
          <w:rFonts w:ascii="Times New Roman" w:hAnsi="Times New Roman" w:cs="Times New Roman"/>
          <w:sz w:val="26"/>
          <w:szCs w:val="26"/>
        </w:rPr>
        <w:t>универсального</w:t>
      </w:r>
      <w:r w:rsidRPr="00302D29">
        <w:rPr>
          <w:rFonts w:ascii="Times New Roman" w:hAnsi="Times New Roman" w:cs="Times New Roman"/>
          <w:spacing w:val="-12"/>
          <w:sz w:val="26"/>
          <w:szCs w:val="26"/>
        </w:rPr>
        <w:t xml:space="preserve"> </w:t>
      </w:r>
      <w:r w:rsidRPr="00302D29">
        <w:rPr>
          <w:rFonts w:ascii="Times New Roman" w:hAnsi="Times New Roman" w:cs="Times New Roman"/>
          <w:sz w:val="26"/>
          <w:szCs w:val="26"/>
        </w:rPr>
        <w:t>измерительного</w:t>
      </w:r>
      <w:r w:rsidRPr="00302D29">
        <w:rPr>
          <w:rFonts w:ascii="Times New Roman" w:hAnsi="Times New Roman" w:cs="Times New Roman"/>
          <w:spacing w:val="-12"/>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p>
    <w:p w:rsidR="00302D29" w:rsidRPr="00302D29" w:rsidRDefault="00302D29" w:rsidP="00302D29">
      <w:pPr>
        <w:pStyle w:val="af0"/>
        <w:widowControl w:val="0"/>
        <w:tabs>
          <w:tab w:val="left" w:pos="1386"/>
          <w:tab w:val="left" w:pos="1387"/>
          <w:tab w:val="left" w:pos="5899"/>
          <w:tab w:val="left" w:pos="6605"/>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Штангенциркуль</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0,05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5189"/>
          <w:tab w:val="left" w:pos="5899"/>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Микрометр</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0 -</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25</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0,01</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 w:val="left" w:pos="4483"/>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Угольник</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30</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86"/>
          <w:tab w:val="left" w:pos="1387"/>
          <w:tab w:val="left" w:pos="3773"/>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Линейка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150</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p>
    <w:p w:rsidR="00302D29" w:rsidRPr="00302D29" w:rsidRDefault="00302D29" w:rsidP="00302D29">
      <w:pPr>
        <w:pStyle w:val="af0"/>
        <w:widowControl w:val="0"/>
        <w:tabs>
          <w:tab w:val="left" w:pos="955"/>
        </w:tabs>
        <w:autoSpaceDE w:val="0"/>
        <w:autoSpaceDN w:val="0"/>
        <w:spacing w:before="3" w:after="0" w:line="240" w:lineRule="auto"/>
        <w:ind w:left="1276" w:right="741"/>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 обеспечение: Интегрированный CAD/CAM/CAPP комплекс</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"NX" (на 13 мест , 1 сетевой ключ). Программное обеспечение SYMplus 5.1</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Milling(Фрезерование)</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подготовки</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операторов</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фрезерных</w:t>
      </w:r>
      <w:r w:rsidRPr="00302D29">
        <w:rPr>
          <w:rFonts w:ascii="Times New Roman" w:hAnsi="Times New Roman" w:cs="Times New Roman"/>
          <w:spacing w:val="-9"/>
          <w:sz w:val="26"/>
          <w:szCs w:val="26"/>
        </w:rPr>
        <w:t xml:space="preserve"> </w:t>
      </w:r>
      <w:r w:rsidRPr="00302D29">
        <w:rPr>
          <w:rFonts w:ascii="Times New Roman" w:hAnsi="Times New Roman" w:cs="Times New Roman"/>
          <w:sz w:val="26"/>
          <w:szCs w:val="26"/>
        </w:rPr>
        <w:t>станков</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ЧПУ</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(лиц.</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13</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рабочих</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мест)</w:t>
      </w:r>
    </w:p>
    <w:p w:rsidR="00302D29" w:rsidRPr="00302D29" w:rsidRDefault="00302D29" w:rsidP="00302D29">
      <w:pPr>
        <w:pStyle w:val="aff3"/>
        <w:ind w:left="567" w:firstLine="709"/>
        <w:rPr>
          <w:sz w:val="26"/>
          <w:szCs w:val="26"/>
        </w:rPr>
      </w:pPr>
      <w:r w:rsidRPr="00302D29">
        <w:rPr>
          <w:sz w:val="26"/>
          <w:szCs w:val="26"/>
        </w:rPr>
        <w:t>Программное</w:t>
      </w:r>
      <w:r w:rsidRPr="00302D29">
        <w:rPr>
          <w:spacing w:val="-4"/>
          <w:sz w:val="26"/>
          <w:szCs w:val="26"/>
        </w:rPr>
        <w:t xml:space="preserve"> </w:t>
      </w:r>
      <w:r w:rsidRPr="00302D29">
        <w:rPr>
          <w:sz w:val="26"/>
          <w:szCs w:val="26"/>
        </w:rPr>
        <w:t>обеспечение</w:t>
      </w:r>
      <w:r w:rsidRPr="00302D29">
        <w:rPr>
          <w:spacing w:val="-3"/>
          <w:sz w:val="26"/>
          <w:szCs w:val="26"/>
        </w:rPr>
        <w:t xml:space="preserve"> </w:t>
      </w:r>
      <w:r w:rsidRPr="00302D29">
        <w:rPr>
          <w:sz w:val="26"/>
          <w:szCs w:val="26"/>
        </w:rPr>
        <w:t>SYMplus</w:t>
      </w:r>
      <w:r w:rsidRPr="00302D29">
        <w:rPr>
          <w:spacing w:val="-3"/>
          <w:sz w:val="26"/>
          <w:szCs w:val="26"/>
        </w:rPr>
        <w:t xml:space="preserve"> </w:t>
      </w:r>
      <w:r w:rsidRPr="00302D29">
        <w:rPr>
          <w:sz w:val="26"/>
          <w:szCs w:val="26"/>
        </w:rPr>
        <w:t>5.1</w:t>
      </w:r>
      <w:r w:rsidRPr="00302D29">
        <w:rPr>
          <w:spacing w:val="58"/>
          <w:sz w:val="26"/>
          <w:szCs w:val="26"/>
        </w:rPr>
        <w:t xml:space="preserve"> </w:t>
      </w:r>
      <w:r w:rsidRPr="00302D29">
        <w:rPr>
          <w:sz w:val="26"/>
          <w:szCs w:val="26"/>
        </w:rPr>
        <w:t>Turning</w:t>
      </w:r>
      <w:r w:rsidRPr="00302D29">
        <w:rPr>
          <w:spacing w:val="57"/>
          <w:sz w:val="26"/>
          <w:szCs w:val="26"/>
        </w:rPr>
        <w:t xml:space="preserve"> </w:t>
      </w:r>
      <w:r w:rsidRPr="00302D29">
        <w:rPr>
          <w:sz w:val="26"/>
          <w:szCs w:val="26"/>
        </w:rPr>
        <w:t>(Точение)</w:t>
      </w:r>
      <w:r w:rsidRPr="00302D29">
        <w:rPr>
          <w:spacing w:val="-5"/>
          <w:sz w:val="26"/>
          <w:szCs w:val="26"/>
        </w:rPr>
        <w:t xml:space="preserve"> </w:t>
      </w:r>
      <w:r w:rsidRPr="00302D29">
        <w:rPr>
          <w:sz w:val="26"/>
          <w:szCs w:val="26"/>
        </w:rPr>
        <w:t>для</w:t>
      </w:r>
      <w:r w:rsidRPr="00302D29">
        <w:rPr>
          <w:spacing w:val="-3"/>
          <w:sz w:val="26"/>
          <w:szCs w:val="26"/>
        </w:rPr>
        <w:t xml:space="preserve"> </w:t>
      </w:r>
      <w:r w:rsidRPr="00302D29">
        <w:rPr>
          <w:sz w:val="26"/>
          <w:szCs w:val="26"/>
        </w:rPr>
        <w:t>подготовки</w:t>
      </w:r>
      <w:r w:rsidRPr="00302D29">
        <w:rPr>
          <w:spacing w:val="-67"/>
          <w:sz w:val="26"/>
          <w:szCs w:val="26"/>
        </w:rPr>
        <w:t xml:space="preserve"> </w:t>
      </w:r>
      <w:r w:rsidRPr="00302D29">
        <w:rPr>
          <w:sz w:val="26"/>
          <w:szCs w:val="26"/>
        </w:rPr>
        <w:t>операторов</w:t>
      </w:r>
      <w:r w:rsidRPr="00302D29">
        <w:rPr>
          <w:spacing w:val="-2"/>
          <w:sz w:val="26"/>
          <w:szCs w:val="26"/>
        </w:rPr>
        <w:t xml:space="preserve"> </w:t>
      </w:r>
      <w:r w:rsidRPr="00302D29">
        <w:rPr>
          <w:sz w:val="26"/>
          <w:szCs w:val="26"/>
        </w:rPr>
        <w:t>токарных</w:t>
      </w:r>
      <w:r w:rsidRPr="00302D29">
        <w:rPr>
          <w:spacing w:val="-4"/>
          <w:sz w:val="26"/>
          <w:szCs w:val="26"/>
        </w:rPr>
        <w:t xml:space="preserve"> </w:t>
      </w:r>
      <w:r w:rsidRPr="00302D29">
        <w:rPr>
          <w:sz w:val="26"/>
          <w:szCs w:val="26"/>
        </w:rPr>
        <w:t>станков</w:t>
      </w:r>
      <w:r w:rsidRPr="00302D29">
        <w:rPr>
          <w:spacing w:val="-1"/>
          <w:sz w:val="26"/>
          <w:szCs w:val="26"/>
        </w:rPr>
        <w:t xml:space="preserve"> </w:t>
      </w:r>
      <w:r w:rsidRPr="00302D29">
        <w:rPr>
          <w:sz w:val="26"/>
          <w:szCs w:val="26"/>
        </w:rPr>
        <w:t>с</w:t>
      </w:r>
      <w:r w:rsidRPr="00302D29">
        <w:rPr>
          <w:spacing w:val="1"/>
          <w:sz w:val="26"/>
          <w:szCs w:val="26"/>
        </w:rPr>
        <w:t xml:space="preserve"> </w:t>
      </w:r>
      <w:r w:rsidRPr="00302D29">
        <w:rPr>
          <w:sz w:val="26"/>
          <w:szCs w:val="26"/>
        </w:rPr>
        <w:t>ЧПУ (лиц.</w:t>
      </w:r>
      <w:r w:rsidRPr="00302D29">
        <w:rPr>
          <w:spacing w:val="2"/>
          <w:sz w:val="26"/>
          <w:szCs w:val="26"/>
        </w:rPr>
        <w:t xml:space="preserve"> </w:t>
      </w:r>
      <w:r w:rsidRPr="00302D29">
        <w:rPr>
          <w:sz w:val="26"/>
          <w:szCs w:val="26"/>
        </w:rPr>
        <w:t>на</w:t>
      </w:r>
      <w:r w:rsidRPr="00302D29">
        <w:rPr>
          <w:spacing w:val="1"/>
          <w:sz w:val="26"/>
          <w:szCs w:val="26"/>
        </w:rPr>
        <w:t xml:space="preserve"> </w:t>
      </w:r>
      <w:r w:rsidRPr="00302D29">
        <w:rPr>
          <w:sz w:val="26"/>
          <w:szCs w:val="26"/>
        </w:rPr>
        <w:t>13 рабочих</w:t>
      </w:r>
      <w:r w:rsidRPr="00302D29">
        <w:rPr>
          <w:spacing w:val="-5"/>
          <w:sz w:val="26"/>
          <w:szCs w:val="26"/>
        </w:rPr>
        <w:t xml:space="preserve"> </w:t>
      </w:r>
      <w:r w:rsidRPr="00302D29">
        <w:rPr>
          <w:sz w:val="26"/>
          <w:szCs w:val="26"/>
        </w:rPr>
        <w:t>мест)</w:t>
      </w:r>
    </w:p>
    <w:p w:rsidR="00302D29" w:rsidRPr="00302D29" w:rsidRDefault="00302D29" w:rsidP="00302D29">
      <w:pPr>
        <w:pStyle w:val="aff3"/>
        <w:spacing w:line="321" w:lineRule="exact"/>
        <w:ind w:left="567" w:firstLine="709"/>
        <w:rPr>
          <w:sz w:val="26"/>
          <w:szCs w:val="26"/>
        </w:rPr>
      </w:pPr>
      <w:r w:rsidRPr="00302D29">
        <w:rPr>
          <w:sz w:val="26"/>
          <w:szCs w:val="26"/>
        </w:rPr>
        <w:t>Лабораторное</w:t>
      </w:r>
      <w:r w:rsidRPr="00302D29">
        <w:rPr>
          <w:spacing w:val="-5"/>
          <w:sz w:val="26"/>
          <w:szCs w:val="26"/>
        </w:rPr>
        <w:t xml:space="preserve"> </w:t>
      </w:r>
      <w:r w:rsidRPr="00302D29">
        <w:rPr>
          <w:sz w:val="26"/>
          <w:szCs w:val="26"/>
        </w:rPr>
        <w:t>оборудование</w:t>
      </w:r>
      <w:r w:rsidRPr="00302D29">
        <w:rPr>
          <w:spacing w:val="-4"/>
          <w:sz w:val="26"/>
          <w:szCs w:val="26"/>
        </w:rPr>
        <w:t xml:space="preserve"> </w:t>
      </w:r>
      <w:r w:rsidRPr="00302D29">
        <w:rPr>
          <w:sz w:val="26"/>
          <w:szCs w:val="26"/>
        </w:rPr>
        <w:t>и</w:t>
      </w:r>
      <w:r w:rsidRPr="00302D29">
        <w:rPr>
          <w:spacing w:val="-6"/>
          <w:sz w:val="26"/>
          <w:szCs w:val="26"/>
        </w:rPr>
        <w:t xml:space="preserve"> </w:t>
      </w:r>
      <w:r w:rsidRPr="00302D29">
        <w:rPr>
          <w:sz w:val="26"/>
          <w:szCs w:val="26"/>
        </w:rPr>
        <w:t>инструменты:</w:t>
      </w:r>
    </w:p>
    <w:p w:rsidR="00302D29" w:rsidRPr="00302D29" w:rsidRDefault="00302D29" w:rsidP="00302D29">
      <w:pPr>
        <w:pStyle w:val="af0"/>
        <w:widowControl w:val="0"/>
        <w:tabs>
          <w:tab w:val="left" w:pos="1314"/>
          <w:tab w:val="left" w:pos="1315"/>
          <w:tab w:val="left" w:pos="8733"/>
        </w:tabs>
        <w:autoSpaceDE w:val="0"/>
        <w:autoSpaceDN w:val="0"/>
        <w:spacing w:before="84" w:after="0" w:line="240" w:lineRule="auto"/>
        <w:ind w:left="1276" w:right="2069"/>
        <w:contextualSpacing w:val="0"/>
        <w:rPr>
          <w:rFonts w:ascii="Times New Roman" w:hAnsi="Times New Roman" w:cs="Times New Roman"/>
          <w:sz w:val="26"/>
          <w:szCs w:val="26"/>
        </w:rPr>
      </w:pPr>
      <w:r w:rsidRPr="00302D29">
        <w:rPr>
          <w:rFonts w:ascii="Times New Roman" w:hAnsi="Times New Roman" w:cs="Times New Roman"/>
          <w:sz w:val="26"/>
          <w:szCs w:val="26"/>
        </w:rPr>
        <w:t>Комплект</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оборудования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рабочего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38"/>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r>
      <w:r w:rsidRPr="00302D29">
        <w:rPr>
          <w:rFonts w:ascii="Times New Roman" w:hAnsi="Times New Roman" w:cs="Times New Roman"/>
          <w:spacing w:val="-1"/>
          <w:sz w:val="26"/>
          <w:szCs w:val="26"/>
        </w:rPr>
        <w:t>1</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включающий:</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шт.</w:t>
      </w:r>
    </w:p>
    <w:p w:rsidR="00302D29" w:rsidRPr="00302D29" w:rsidRDefault="00302D29" w:rsidP="00302D29">
      <w:pPr>
        <w:pStyle w:val="af0"/>
        <w:widowControl w:val="0"/>
        <w:tabs>
          <w:tab w:val="left" w:pos="1314"/>
          <w:tab w:val="left" w:pos="1315"/>
          <w:tab w:val="left" w:pos="5899"/>
          <w:tab w:val="left" w:pos="6605"/>
        </w:tabs>
        <w:autoSpaceDE w:val="0"/>
        <w:autoSpaceDN w:val="0"/>
        <w:spacing w:after="0" w:line="339"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Доска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интерактивная,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менее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78"</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lastRenderedPageBreak/>
        <w:t>Стол</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pacing w:val="65"/>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83"/>
          <w:tab w:val="left" w:pos="5189"/>
        </w:tabs>
        <w:autoSpaceDE w:val="0"/>
        <w:autoSpaceDN w:val="0"/>
        <w:spacing w:before="3"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Кресло</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преподавателя</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3066"/>
          <w:tab w:val="left" w:pos="3773"/>
        </w:tabs>
        <w:autoSpaceDE w:val="0"/>
        <w:autoSpaceDN w:val="0"/>
        <w:spacing w:after="0" w:line="240" w:lineRule="auto"/>
        <w:ind w:left="1276" w:right="1619"/>
        <w:contextualSpacing w:val="0"/>
        <w:rPr>
          <w:rFonts w:ascii="Times New Roman" w:hAnsi="Times New Roman" w:cs="Times New Roman"/>
          <w:sz w:val="26"/>
          <w:szCs w:val="26"/>
        </w:rPr>
      </w:pPr>
      <w:r w:rsidRPr="00302D29">
        <w:rPr>
          <w:rFonts w:ascii="Times New Roman" w:hAnsi="Times New Roman" w:cs="Times New Roman"/>
          <w:sz w:val="26"/>
          <w:szCs w:val="26"/>
        </w:rPr>
        <w:t>Персональный</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компьютер</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предустан.</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ОС</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OFFICE)</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 w:val="left" w:pos="4402"/>
          <w:tab w:val="left" w:pos="6605"/>
          <w:tab w:val="left" w:pos="7316"/>
        </w:tabs>
        <w:autoSpaceDE w:val="0"/>
        <w:autoSpaceDN w:val="0"/>
        <w:spacing w:after="0" w:line="339"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Мультимедиа</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проектор</w:t>
      </w:r>
      <w:r w:rsidRPr="00302D29">
        <w:rPr>
          <w:rFonts w:ascii="Times New Roman" w:hAnsi="Times New Roman" w:cs="Times New Roman"/>
          <w:sz w:val="26"/>
          <w:szCs w:val="26"/>
        </w:rPr>
        <w:tab/>
        <w:t>2000</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Lumens</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1314"/>
          <w:tab w:val="left" w:pos="1315"/>
        </w:tabs>
        <w:autoSpaceDE w:val="0"/>
        <w:autoSpaceDN w:val="0"/>
        <w:spacing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ПК</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монитором</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19"</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(посадочные</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места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количеству</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обучающихся)</w:t>
      </w:r>
    </w:p>
    <w:p w:rsidR="00302D29" w:rsidRPr="00302D29" w:rsidRDefault="00302D29" w:rsidP="00302D29">
      <w:pPr>
        <w:pStyle w:val="af0"/>
        <w:widowControl w:val="0"/>
        <w:tabs>
          <w:tab w:val="left" w:pos="1314"/>
          <w:tab w:val="left" w:pos="1315"/>
        </w:tabs>
        <w:autoSpaceDE w:val="0"/>
        <w:autoSpaceDN w:val="0"/>
        <w:spacing w:before="2" w:after="0" w:line="34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ИБП</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1000VA</w:t>
      </w:r>
    </w:p>
    <w:p w:rsidR="00302D29" w:rsidRPr="00302D29" w:rsidRDefault="00302D29" w:rsidP="00302D29">
      <w:pPr>
        <w:pStyle w:val="af0"/>
        <w:widowControl w:val="0"/>
        <w:tabs>
          <w:tab w:val="left" w:pos="1314"/>
          <w:tab w:val="left" w:pos="1315"/>
        </w:tabs>
        <w:autoSpaceDE w:val="0"/>
        <w:autoSpaceDN w:val="0"/>
        <w:spacing w:after="0" w:line="34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Стул</w:t>
      </w:r>
      <w:r w:rsidRPr="00302D29">
        <w:rPr>
          <w:rFonts w:ascii="Times New Roman" w:hAnsi="Times New Roman" w:cs="Times New Roman"/>
          <w:spacing w:val="61"/>
          <w:sz w:val="26"/>
          <w:szCs w:val="26"/>
        </w:rPr>
        <w:t xml:space="preserve"> </w:t>
      </w:r>
      <w:r w:rsidRPr="00302D29">
        <w:rPr>
          <w:rFonts w:ascii="Times New Roman" w:hAnsi="Times New Roman" w:cs="Times New Roman"/>
          <w:sz w:val="26"/>
          <w:szCs w:val="26"/>
        </w:rPr>
        <w:t>полумягкий</w:t>
      </w:r>
    </w:p>
    <w:p w:rsidR="00302D29" w:rsidRPr="00302D29" w:rsidRDefault="00302D29" w:rsidP="00302D29">
      <w:pPr>
        <w:pStyle w:val="af0"/>
        <w:widowControl w:val="0"/>
        <w:tabs>
          <w:tab w:val="left" w:pos="1314"/>
          <w:tab w:val="left" w:pos="1315"/>
        </w:tabs>
        <w:autoSpaceDE w:val="0"/>
        <w:autoSpaceDN w:val="0"/>
        <w:spacing w:after="0" w:line="242" w:lineRule="auto"/>
        <w:ind w:left="1276" w:right="4334"/>
        <w:contextualSpacing w:val="0"/>
        <w:rPr>
          <w:rFonts w:ascii="Times New Roman" w:hAnsi="Times New Roman" w:cs="Times New Roman"/>
          <w:sz w:val="26"/>
          <w:szCs w:val="26"/>
        </w:rPr>
      </w:pPr>
      <w:r w:rsidRPr="00302D29">
        <w:rPr>
          <w:rFonts w:ascii="Times New Roman" w:hAnsi="Times New Roman" w:cs="Times New Roman"/>
          <w:sz w:val="26"/>
          <w:szCs w:val="26"/>
        </w:rPr>
        <w:t>Стол</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прямоугольный</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1400х700мм,</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h=720мм</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клетку</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(48 листов).</w:t>
      </w:r>
    </w:p>
    <w:p w:rsidR="00302D29" w:rsidRPr="00302D29" w:rsidRDefault="00302D29" w:rsidP="00302D29">
      <w:pPr>
        <w:pStyle w:val="af0"/>
        <w:widowControl w:val="0"/>
        <w:tabs>
          <w:tab w:val="left" w:pos="1027"/>
          <w:tab w:val="left" w:pos="3287"/>
        </w:tabs>
        <w:autoSpaceDE w:val="0"/>
        <w:autoSpaceDN w:val="0"/>
        <w:spacing w:after="0" w:line="240" w:lineRule="auto"/>
        <w:ind w:left="1276" w:right="1561"/>
        <w:contextualSpacing w:val="0"/>
        <w:rPr>
          <w:rFonts w:ascii="Times New Roman" w:hAnsi="Times New Roman" w:cs="Times New Roman"/>
          <w:sz w:val="26"/>
          <w:szCs w:val="26"/>
        </w:rPr>
      </w:pPr>
      <w:r w:rsidRPr="00302D29">
        <w:rPr>
          <w:rFonts w:ascii="Times New Roman" w:hAnsi="Times New Roman" w:cs="Times New Roman"/>
          <w:sz w:val="26"/>
          <w:szCs w:val="26"/>
        </w:rPr>
        <w:t>Раздаточные</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материалы</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SYMplus</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5.1</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фрезерование;</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тетрадь</w:t>
      </w:r>
      <w:r w:rsidRPr="00302D29">
        <w:rPr>
          <w:rFonts w:ascii="Times New Roman" w:hAnsi="Times New Roman" w:cs="Times New Roman"/>
          <w:sz w:val="26"/>
          <w:szCs w:val="26"/>
        </w:rPr>
        <w:tab/>
        <w:t>токарная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обработка.</w:t>
      </w:r>
    </w:p>
    <w:p w:rsidR="00302D29" w:rsidRPr="00302D29" w:rsidRDefault="00302D29" w:rsidP="00302D29">
      <w:pPr>
        <w:pStyle w:val="aff3"/>
        <w:spacing w:line="322" w:lineRule="exact"/>
        <w:ind w:left="567" w:firstLine="709"/>
        <w:rPr>
          <w:sz w:val="26"/>
          <w:szCs w:val="26"/>
        </w:rPr>
      </w:pPr>
      <w:r w:rsidRPr="00302D29">
        <w:rPr>
          <w:sz w:val="26"/>
          <w:szCs w:val="26"/>
        </w:rPr>
        <w:t>Оборудование мастерской и</w:t>
      </w:r>
      <w:r w:rsidRPr="00302D29">
        <w:rPr>
          <w:spacing w:val="-3"/>
          <w:sz w:val="26"/>
          <w:szCs w:val="26"/>
        </w:rPr>
        <w:t xml:space="preserve"> </w:t>
      </w:r>
      <w:r w:rsidRPr="00302D29">
        <w:rPr>
          <w:sz w:val="26"/>
          <w:szCs w:val="26"/>
        </w:rPr>
        <w:t>рабочих</w:t>
      </w:r>
      <w:r w:rsidRPr="00302D29">
        <w:rPr>
          <w:spacing w:val="-7"/>
          <w:sz w:val="26"/>
          <w:szCs w:val="26"/>
        </w:rPr>
        <w:t xml:space="preserve"> </w:t>
      </w:r>
      <w:r w:rsidRPr="00302D29">
        <w:rPr>
          <w:sz w:val="26"/>
          <w:szCs w:val="26"/>
        </w:rPr>
        <w:t>мест</w:t>
      </w:r>
      <w:r w:rsidRPr="00302D29">
        <w:rPr>
          <w:spacing w:val="-4"/>
          <w:sz w:val="26"/>
          <w:szCs w:val="26"/>
        </w:rPr>
        <w:t xml:space="preserve"> </w:t>
      </w:r>
      <w:r w:rsidRPr="00302D29">
        <w:rPr>
          <w:sz w:val="26"/>
          <w:szCs w:val="26"/>
        </w:rPr>
        <w:t>мастерской:</w:t>
      </w:r>
    </w:p>
    <w:p w:rsidR="00302D29" w:rsidRPr="00302D29" w:rsidRDefault="00302D29" w:rsidP="00302D29">
      <w:pPr>
        <w:pStyle w:val="af0"/>
        <w:widowControl w:val="0"/>
        <w:tabs>
          <w:tab w:val="left" w:pos="953"/>
          <w:tab w:val="left" w:pos="955"/>
          <w:tab w:val="left" w:pos="6605"/>
        </w:tabs>
        <w:autoSpaceDE w:val="0"/>
        <w:autoSpaceDN w:val="0"/>
        <w:spacing w:after="0" w:line="32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Настольный</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токарный</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станок</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ЧПУ</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0,3</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кВт</w:t>
      </w:r>
      <w:r w:rsidRPr="00302D29">
        <w:rPr>
          <w:rFonts w:ascii="Times New Roman" w:hAnsi="Times New Roman" w:cs="Times New Roman"/>
          <w:sz w:val="26"/>
          <w:szCs w:val="26"/>
        </w:rPr>
        <w:tab/>
        <w:t>шт.</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2</w:t>
      </w:r>
    </w:p>
    <w:p w:rsidR="00302D29" w:rsidRPr="00302D29" w:rsidRDefault="00302D29" w:rsidP="003C1061">
      <w:pPr>
        <w:pStyle w:val="af0"/>
        <w:widowControl w:val="0"/>
        <w:numPr>
          <w:ilvl w:val="0"/>
          <w:numId w:val="11"/>
        </w:numPr>
        <w:tabs>
          <w:tab w:val="left" w:pos="953"/>
          <w:tab w:val="left" w:pos="955"/>
        </w:tabs>
        <w:autoSpaceDE w:val="0"/>
        <w:autoSpaceDN w:val="0"/>
        <w:spacing w:after="0" w:line="322"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Базис</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для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токарной</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обработки,</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программный</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(нарезка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резьбы)</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w:t>
      </w:r>
    </w:p>
    <w:p w:rsidR="00302D29" w:rsidRPr="00302D29" w:rsidRDefault="00302D29" w:rsidP="003C1061">
      <w:pPr>
        <w:pStyle w:val="af0"/>
        <w:widowControl w:val="0"/>
        <w:numPr>
          <w:ilvl w:val="0"/>
          <w:numId w:val="11"/>
        </w:numPr>
        <w:tabs>
          <w:tab w:val="left" w:pos="953"/>
          <w:tab w:val="left" w:pos="955"/>
        </w:tabs>
        <w:autoSpaceDE w:val="0"/>
        <w:autoSpaceDN w:val="0"/>
        <w:spacing w:after="0" w:line="322"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Блок управления</w:t>
      </w:r>
      <w:r w:rsidRPr="00302D29">
        <w:rPr>
          <w:rFonts w:ascii="Times New Roman" w:hAnsi="Times New Roman" w:cs="Times New Roman"/>
          <w:spacing w:val="17"/>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1</w:t>
      </w:r>
    </w:p>
    <w:p w:rsidR="00302D29" w:rsidRPr="00302D29" w:rsidRDefault="00302D29" w:rsidP="003C1061">
      <w:pPr>
        <w:pStyle w:val="af0"/>
        <w:widowControl w:val="0"/>
        <w:numPr>
          <w:ilvl w:val="0"/>
          <w:numId w:val="11"/>
        </w:numPr>
        <w:tabs>
          <w:tab w:val="left" w:pos="953"/>
          <w:tab w:val="left" w:pos="955"/>
        </w:tabs>
        <w:autoSpaceDE w:val="0"/>
        <w:autoSpaceDN w:val="0"/>
        <w:spacing w:after="0" w:line="240" w:lineRule="auto"/>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Оснастка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инструмент</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(набор</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резцов)</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1</w:t>
      </w:r>
    </w:p>
    <w:p w:rsidR="00302D29" w:rsidRPr="00302D29" w:rsidRDefault="00302D29" w:rsidP="003C1061">
      <w:pPr>
        <w:pStyle w:val="af0"/>
        <w:widowControl w:val="0"/>
        <w:numPr>
          <w:ilvl w:val="0"/>
          <w:numId w:val="11"/>
        </w:numPr>
        <w:tabs>
          <w:tab w:val="left" w:pos="953"/>
          <w:tab w:val="left" w:pos="955"/>
        </w:tabs>
        <w:autoSpaceDE w:val="0"/>
        <w:autoSpaceDN w:val="0"/>
        <w:spacing w:after="0" w:line="322" w:lineRule="exact"/>
        <w:ind w:left="567" w:firstLine="709"/>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обеспечение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MACH</w:t>
      </w:r>
      <w:r w:rsidRPr="00302D29">
        <w:rPr>
          <w:rFonts w:ascii="Times New Roman" w:hAnsi="Times New Roman" w:cs="Times New Roman"/>
          <w:spacing w:val="-8"/>
          <w:sz w:val="26"/>
          <w:szCs w:val="26"/>
        </w:rPr>
        <w:t xml:space="preserve"> </w:t>
      </w:r>
      <w:r w:rsidRPr="00302D29">
        <w:rPr>
          <w:rFonts w:ascii="Times New Roman" w:hAnsi="Times New Roman" w:cs="Times New Roman"/>
          <w:sz w:val="26"/>
          <w:szCs w:val="26"/>
        </w:rPr>
        <w:t>3,</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русифицированная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версия</w:t>
      </w:r>
      <w:r w:rsidRPr="00302D29">
        <w:rPr>
          <w:rFonts w:ascii="Times New Roman" w:hAnsi="Times New Roman" w:cs="Times New Roman"/>
          <w:spacing w:val="41"/>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w:t>
      </w:r>
    </w:p>
    <w:p w:rsidR="00302D29" w:rsidRPr="00302D29" w:rsidRDefault="00302D29" w:rsidP="00302D29">
      <w:pPr>
        <w:pStyle w:val="af0"/>
        <w:widowControl w:val="0"/>
        <w:tabs>
          <w:tab w:val="left" w:pos="953"/>
          <w:tab w:val="left" w:pos="955"/>
          <w:tab w:val="left" w:pos="6605"/>
        </w:tabs>
        <w:autoSpaceDE w:val="0"/>
        <w:autoSpaceDN w:val="0"/>
        <w:spacing w:after="0" w:line="32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Револьверная</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головка</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смены</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инструмента</w:t>
      </w:r>
      <w:r w:rsidRPr="00302D29">
        <w:rPr>
          <w:rFonts w:ascii="Times New Roman" w:hAnsi="Times New Roman" w:cs="Times New Roman"/>
          <w:sz w:val="26"/>
          <w:szCs w:val="26"/>
        </w:rPr>
        <w:tab/>
        <w:t>шт.</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w:t>
      </w:r>
    </w:p>
    <w:p w:rsidR="00302D29" w:rsidRPr="00302D29" w:rsidRDefault="00302D29" w:rsidP="00302D29">
      <w:pPr>
        <w:pStyle w:val="af0"/>
        <w:widowControl w:val="0"/>
        <w:tabs>
          <w:tab w:val="left" w:pos="953"/>
          <w:tab w:val="left" w:pos="955"/>
          <w:tab w:val="left" w:pos="4483"/>
        </w:tabs>
        <w:autoSpaceDE w:val="0"/>
        <w:autoSpaceDN w:val="0"/>
        <w:spacing w:after="0" w:line="240" w:lineRule="auto"/>
        <w:ind w:left="1276" w:right="726"/>
        <w:contextualSpacing w:val="0"/>
        <w:rPr>
          <w:rFonts w:ascii="Times New Roman" w:hAnsi="Times New Roman" w:cs="Times New Roman"/>
          <w:sz w:val="26"/>
          <w:szCs w:val="26"/>
        </w:rPr>
      </w:pPr>
      <w:r w:rsidRPr="00302D29">
        <w:rPr>
          <w:rFonts w:ascii="Times New Roman" w:hAnsi="Times New Roman" w:cs="Times New Roman"/>
          <w:sz w:val="26"/>
          <w:szCs w:val="26"/>
        </w:rPr>
        <w:t>Портальный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фрезерный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станок</w:t>
      </w:r>
      <w:r w:rsidRPr="00302D29">
        <w:rPr>
          <w:rFonts w:ascii="Times New Roman" w:hAnsi="Times New Roman" w:cs="Times New Roman"/>
          <w:spacing w:val="6"/>
          <w:sz w:val="26"/>
          <w:szCs w:val="26"/>
        </w:rPr>
        <w:t xml:space="preserve"> </w:t>
      </w:r>
      <w:r w:rsidRPr="00302D29">
        <w:rPr>
          <w:rFonts w:ascii="Times New Roman" w:hAnsi="Times New Roman" w:cs="Times New Roman"/>
          <w:sz w:val="26"/>
          <w:szCs w:val="26"/>
        </w:rPr>
        <w:t>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ЧПУ</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Формат</w:t>
      </w:r>
      <w:r w:rsidRPr="00302D29">
        <w:rPr>
          <w:rFonts w:ascii="Times New Roman" w:hAnsi="Times New Roman" w:cs="Times New Roman"/>
          <w:spacing w:val="68"/>
          <w:sz w:val="26"/>
          <w:szCs w:val="26"/>
        </w:rPr>
        <w:t xml:space="preserve"> </w:t>
      </w:r>
      <w:r w:rsidRPr="00302D29">
        <w:rPr>
          <w:rFonts w:ascii="Times New Roman" w:hAnsi="Times New Roman" w:cs="Times New Roman"/>
          <w:sz w:val="26"/>
          <w:szCs w:val="26"/>
        </w:rPr>
        <w:t>A3</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(Рабочая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поверхность</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стола 500мм</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х</w:t>
      </w:r>
      <w:r w:rsidRPr="00302D29">
        <w:rPr>
          <w:rFonts w:ascii="Times New Roman" w:hAnsi="Times New Roman" w:cs="Times New Roman"/>
          <w:spacing w:val="-5"/>
          <w:sz w:val="26"/>
          <w:szCs w:val="26"/>
        </w:rPr>
        <w:t xml:space="preserve"> </w:t>
      </w:r>
      <w:r w:rsidRPr="00302D29">
        <w:rPr>
          <w:rFonts w:ascii="Times New Roman" w:hAnsi="Times New Roman" w:cs="Times New Roman"/>
          <w:sz w:val="26"/>
          <w:szCs w:val="26"/>
        </w:rPr>
        <w:t>370мм.)</w:t>
      </w:r>
      <w:r w:rsidRPr="00302D29">
        <w:rPr>
          <w:rFonts w:ascii="Times New Roman" w:hAnsi="Times New Roman" w:cs="Times New Roman"/>
          <w:spacing w:val="109"/>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2</w:t>
      </w:r>
    </w:p>
    <w:p w:rsidR="00302D29" w:rsidRPr="00302D29" w:rsidRDefault="00302D29" w:rsidP="00302D29">
      <w:pPr>
        <w:pStyle w:val="af0"/>
        <w:widowControl w:val="0"/>
        <w:tabs>
          <w:tab w:val="left" w:pos="953"/>
          <w:tab w:val="left" w:pos="955"/>
          <w:tab w:val="left" w:pos="7316"/>
          <w:tab w:val="left" w:pos="8022"/>
        </w:tabs>
        <w:autoSpaceDE w:val="0"/>
        <w:autoSpaceDN w:val="0"/>
        <w:spacing w:after="0" w:line="321"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Базис</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3-х</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координатный,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портальный,</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вариант</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Д2</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C1061">
      <w:pPr>
        <w:pStyle w:val="af0"/>
        <w:widowControl w:val="0"/>
        <w:numPr>
          <w:ilvl w:val="0"/>
          <w:numId w:val="11"/>
        </w:numPr>
        <w:tabs>
          <w:tab w:val="left" w:pos="953"/>
          <w:tab w:val="left" w:pos="955"/>
        </w:tabs>
        <w:autoSpaceDE w:val="0"/>
        <w:autoSpaceDN w:val="0"/>
        <w:spacing w:after="0" w:line="322" w:lineRule="exact"/>
        <w:ind w:left="567" w:firstLine="709"/>
        <w:contextualSpacing w:val="0"/>
        <w:rPr>
          <w:rFonts w:ascii="Times New Roman" w:hAnsi="Times New Roman" w:cs="Times New Roman"/>
          <w:sz w:val="26"/>
          <w:szCs w:val="26"/>
        </w:rPr>
      </w:pPr>
      <w:r w:rsidRPr="00302D29">
        <w:rPr>
          <w:rFonts w:ascii="Times New Roman" w:hAnsi="Times New Roman" w:cs="Times New Roman"/>
          <w:w w:val="95"/>
          <w:sz w:val="26"/>
          <w:szCs w:val="26"/>
        </w:rPr>
        <w:t>Шпиндельная</w:t>
      </w:r>
      <w:r w:rsidRPr="00302D29">
        <w:rPr>
          <w:rFonts w:ascii="Times New Roman" w:hAnsi="Times New Roman" w:cs="Times New Roman"/>
          <w:spacing w:val="42"/>
          <w:w w:val="95"/>
          <w:sz w:val="26"/>
          <w:szCs w:val="26"/>
        </w:rPr>
        <w:t xml:space="preserve"> </w:t>
      </w:r>
      <w:r w:rsidRPr="00302D29">
        <w:rPr>
          <w:rFonts w:ascii="Times New Roman" w:hAnsi="Times New Roman" w:cs="Times New Roman"/>
          <w:w w:val="95"/>
          <w:sz w:val="26"/>
          <w:szCs w:val="26"/>
        </w:rPr>
        <w:t>головка</w:t>
      </w:r>
      <w:r w:rsidRPr="00302D29">
        <w:rPr>
          <w:rFonts w:ascii="Times New Roman" w:hAnsi="Times New Roman" w:cs="Times New Roman"/>
          <w:spacing w:val="41"/>
          <w:w w:val="95"/>
          <w:sz w:val="26"/>
          <w:szCs w:val="26"/>
        </w:rPr>
        <w:t xml:space="preserve"> </w:t>
      </w:r>
      <w:r w:rsidRPr="00302D29">
        <w:rPr>
          <w:rFonts w:ascii="Times New Roman" w:hAnsi="Times New Roman" w:cs="Times New Roman"/>
          <w:w w:val="95"/>
          <w:sz w:val="26"/>
          <w:szCs w:val="26"/>
        </w:rPr>
        <w:t>(0,4кВт)</w:t>
      </w:r>
      <w:r w:rsidRPr="00302D29">
        <w:rPr>
          <w:rFonts w:ascii="Times New Roman" w:hAnsi="Times New Roman" w:cs="Times New Roman"/>
          <w:spacing w:val="37"/>
          <w:w w:val="95"/>
          <w:sz w:val="26"/>
          <w:szCs w:val="26"/>
        </w:rPr>
        <w:t xml:space="preserve"> </w:t>
      </w:r>
      <w:r w:rsidRPr="00302D29">
        <w:rPr>
          <w:rFonts w:ascii="Times New Roman" w:hAnsi="Times New Roman" w:cs="Times New Roman"/>
          <w:w w:val="95"/>
          <w:sz w:val="26"/>
          <w:szCs w:val="26"/>
        </w:rPr>
        <w:t>шт.</w:t>
      </w:r>
      <w:r w:rsidRPr="00302D29">
        <w:rPr>
          <w:rFonts w:ascii="Times New Roman" w:hAnsi="Times New Roman" w:cs="Times New Roman"/>
          <w:spacing w:val="8"/>
          <w:w w:val="95"/>
          <w:sz w:val="26"/>
          <w:szCs w:val="26"/>
        </w:rPr>
        <w:t xml:space="preserve"> </w:t>
      </w:r>
      <w:r w:rsidRPr="00302D29">
        <w:rPr>
          <w:rFonts w:ascii="Times New Roman" w:hAnsi="Times New Roman" w:cs="Times New Roman"/>
          <w:w w:val="95"/>
          <w:sz w:val="26"/>
          <w:szCs w:val="26"/>
        </w:rPr>
        <w:t>1</w:t>
      </w:r>
    </w:p>
    <w:p w:rsidR="00302D29" w:rsidRPr="00302D29" w:rsidRDefault="00302D29" w:rsidP="00302D29">
      <w:pPr>
        <w:pStyle w:val="af0"/>
        <w:widowControl w:val="0"/>
        <w:tabs>
          <w:tab w:val="left" w:pos="953"/>
          <w:tab w:val="left" w:pos="955"/>
          <w:tab w:val="left" w:pos="4555"/>
          <w:tab w:val="left" w:pos="5189"/>
        </w:tabs>
        <w:autoSpaceDE w:val="0"/>
        <w:autoSpaceDN w:val="0"/>
        <w:spacing w:after="0" w:line="32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Блок управления</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БУ-04</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953"/>
          <w:tab w:val="left" w:pos="955"/>
          <w:tab w:val="left" w:pos="5189"/>
          <w:tab w:val="left" w:pos="5899"/>
        </w:tabs>
        <w:autoSpaceDE w:val="0"/>
        <w:autoSpaceDN w:val="0"/>
        <w:spacing w:after="0" w:line="32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Кронштейн</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переходный</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на</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43</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мм</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953"/>
          <w:tab w:val="left" w:pos="955"/>
          <w:tab w:val="left" w:pos="8022"/>
        </w:tabs>
        <w:autoSpaceDE w:val="0"/>
        <w:autoSpaceDN w:val="0"/>
        <w:spacing w:after="0" w:line="322" w:lineRule="exact"/>
        <w:ind w:left="1276"/>
        <w:contextualSpacing w:val="0"/>
        <w:rPr>
          <w:rFonts w:ascii="Times New Roman" w:hAnsi="Times New Roman" w:cs="Times New Roman"/>
          <w:sz w:val="26"/>
          <w:szCs w:val="26"/>
        </w:rPr>
      </w:pPr>
      <w:r w:rsidRPr="00302D29">
        <w:rPr>
          <w:rFonts w:ascii="Times New Roman" w:hAnsi="Times New Roman" w:cs="Times New Roman"/>
          <w:sz w:val="26"/>
          <w:szCs w:val="26"/>
        </w:rPr>
        <w:t>Оснастка</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инструмент</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(прижимы, оправки,</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ключи)</w:t>
      </w:r>
      <w:r w:rsidRPr="00302D29">
        <w:rPr>
          <w:rFonts w:ascii="Times New Roman" w:hAnsi="Times New Roman" w:cs="Times New Roman"/>
          <w:spacing w:val="60"/>
          <w:sz w:val="26"/>
          <w:szCs w:val="26"/>
        </w:rPr>
        <w:t xml:space="preserve"> </w:t>
      </w:r>
      <w:r w:rsidRPr="00302D29">
        <w:rPr>
          <w:rFonts w:ascii="Times New Roman" w:hAnsi="Times New Roman" w:cs="Times New Roman"/>
          <w:sz w:val="26"/>
          <w:szCs w:val="26"/>
        </w:rPr>
        <w:t>шт.</w:t>
      </w:r>
      <w:r w:rsidRPr="00302D29">
        <w:rPr>
          <w:rFonts w:ascii="Times New Roman" w:hAnsi="Times New Roman" w:cs="Times New Roman"/>
          <w:sz w:val="26"/>
          <w:szCs w:val="26"/>
        </w:rPr>
        <w:tab/>
        <w:t>1</w:t>
      </w:r>
    </w:p>
    <w:p w:rsidR="00302D29" w:rsidRPr="00302D29" w:rsidRDefault="00302D29" w:rsidP="00302D29">
      <w:pPr>
        <w:pStyle w:val="af0"/>
        <w:widowControl w:val="0"/>
        <w:tabs>
          <w:tab w:val="left" w:pos="953"/>
          <w:tab w:val="left" w:pos="955"/>
          <w:tab w:val="left" w:pos="5899"/>
          <w:tab w:val="left" w:pos="6605"/>
        </w:tabs>
        <w:autoSpaceDE w:val="0"/>
        <w:autoSpaceDN w:val="0"/>
        <w:spacing w:after="0" w:line="256" w:lineRule="auto"/>
        <w:ind w:left="1276" w:right="3474"/>
        <w:contextualSpacing w:val="0"/>
        <w:rPr>
          <w:rFonts w:ascii="Times New Roman" w:hAnsi="Times New Roman" w:cs="Times New Roman"/>
          <w:sz w:val="26"/>
          <w:szCs w:val="26"/>
        </w:rPr>
      </w:pPr>
      <w:r w:rsidRPr="00302D29">
        <w:rPr>
          <w:rFonts w:ascii="Times New Roman" w:hAnsi="Times New Roman" w:cs="Times New Roman"/>
          <w:sz w:val="26"/>
          <w:szCs w:val="26"/>
        </w:rPr>
        <w:t>Программное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обеспечение</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MACH</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3</w:t>
      </w:r>
      <w:r w:rsidRPr="00302D29">
        <w:rPr>
          <w:rFonts w:ascii="Times New Roman" w:hAnsi="Times New Roman" w:cs="Times New Roman"/>
          <w:sz w:val="26"/>
          <w:szCs w:val="26"/>
        </w:rPr>
        <w:tab/>
        <w:t>шт.</w:t>
      </w:r>
      <w:r w:rsidRPr="00302D29">
        <w:rPr>
          <w:rFonts w:ascii="Times New Roman" w:hAnsi="Times New Roman" w:cs="Times New Roman"/>
          <w:sz w:val="26"/>
          <w:szCs w:val="26"/>
        </w:rPr>
        <w:tab/>
        <w:t>1</w:t>
      </w:r>
      <w:r w:rsidRPr="00302D29">
        <w:rPr>
          <w:rFonts w:ascii="Times New Roman" w:hAnsi="Times New Roman" w:cs="Times New Roman"/>
          <w:spacing w:val="1"/>
          <w:sz w:val="26"/>
          <w:szCs w:val="26"/>
        </w:rPr>
        <w:t xml:space="preserve"> </w:t>
      </w:r>
      <w:r w:rsidRPr="00302D29">
        <w:rPr>
          <w:rFonts w:ascii="Times New Roman" w:hAnsi="Times New Roman" w:cs="Times New Roman"/>
          <w:b/>
          <w:sz w:val="26"/>
          <w:szCs w:val="26"/>
        </w:rPr>
        <w:t>Инструкция</w:t>
      </w:r>
      <w:r w:rsidRPr="00302D29">
        <w:rPr>
          <w:rFonts w:ascii="Times New Roman" w:hAnsi="Times New Roman" w:cs="Times New Roman"/>
          <w:b/>
          <w:spacing w:val="-2"/>
          <w:sz w:val="26"/>
          <w:szCs w:val="26"/>
        </w:rPr>
        <w:t xml:space="preserve"> </w:t>
      </w:r>
      <w:r w:rsidRPr="00302D29">
        <w:rPr>
          <w:rFonts w:ascii="Times New Roman" w:hAnsi="Times New Roman" w:cs="Times New Roman"/>
          <w:b/>
          <w:sz w:val="26"/>
          <w:szCs w:val="26"/>
        </w:rPr>
        <w:t>по</w:t>
      </w:r>
      <w:r w:rsidRPr="00302D29">
        <w:rPr>
          <w:rFonts w:ascii="Times New Roman" w:hAnsi="Times New Roman" w:cs="Times New Roman"/>
          <w:b/>
          <w:spacing w:val="-9"/>
          <w:sz w:val="26"/>
          <w:szCs w:val="26"/>
        </w:rPr>
        <w:t xml:space="preserve"> </w:t>
      </w:r>
      <w:r w:rsidRPr="00302D29">
        <w:rPr>
          <w:rFonts w:ascii="Times New Roman" w:hAnsi="Times New Roman" w:cs="Times New Roman"/>
          <w:b/>
          <w:sz w:val="26"/>
          <w:szCs w:val="26"/>
        </w:rPr>
        <w:t>выполнению</w:t>
      </w:r>
      <w:r w:rsidRPr="00302D29">
        <w:rPr>
          <w:rFonts w:ascii="Times New Roman" w:hAnsi="Times New Roman" w:cs="Times New Roman"/>
          <w:b/>
          <w:spacing w:val="-6"/>
          <w:sz w:val="26"/>
          <w:szCs w:val="26"/>
        </w:rPr>
        <w:t xml:space="preserve"> </w:t>
      </w:r>
      <w:r w:rsidRPr="00302D29">
        <w:rPr>
          <w:rFonts w:ascii="Times New Roman" w:hAnsi="Times New Roman" w:cs="Times New Roman"/>
          <w:b/>
          <w:sz w:val="26"/>
          <w:szCs w:val="26"/>
        </w:rPr>
        <w:t>практической</w:t>
      </w:r>
      <w:r w:rsidRPr="00302D29">
        <w:rPr>
          <w:rFonts w:ascii="Times New Roman" w:hAnsi="Times New Roman" w:cs="Times New Roman"/>
          <w:b/>
          <w:spacing w:val="-6"/>
          <w:sz w:val="26"/>
          <w:szCs w:val="26"/>
        </w:rPr>
        <w:t xml:space="preserve"> </w:t>
      </w:r>
      <w:r w:rsidRPr="00302D29">
        <w:rPr>
          <w:rFonts w:ascii="Times New Roman" w:hAnsi="Times New Roman" w:cs="Times New Roman"/>
          <w:b/>
          <w:sz w:val="26"/>
          <w:szCs w:val="26"/>
        </w:rPr>
        <w:t>работы</w:t>
      </w:r>
      <w:r w:rsidRPr="00302D29">
        <w:rPr>
          <w:rFonts w:ascii="Times New Roman" w:hAnsi="Times New Roman" w:cs="Times New Roman"/>
          <w:b/>
          <w:spacing w:val="-67"/>
          <w:sz w:val="26"/>
          <w:szCs w:val="26"/>
        </w:rPr>
        <w:t xml:space="preserve"> </w:t>
      </w:r>
      <w:r w:rsidRPr="00302D29">
        <w:rPr>
          <w:rFonts w:ascii="Times New Roman" w:hAnsi="Times New Roman" w:cs="Times New Roman"/>
          <w:sz w:val="26"/>
          <w:szCs w:val="26"/>
        </w:rPr>
        <w:t>Кабинет</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№105</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«Лаборатория станков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 ЧПУ»</w:t>
      </w:r>
    </w:p>
    <w:p w:rsidR="00302D29" w:rsidRPr="00302D29" w:rsidRDefault="00302D29" w:rsidP="00302D29">
      <w:pPr>
        <w:pStyle w:val="aff3"/>
        <w:spacing w:before="27"/>
        <w:ind w:left="567" w:firstLine="709"/>
        <w:rPr>
          <w:sz w:val="26"/>
          <w:szCs w:val="26"/>
        </w:rPr>
      </w:pPr>
      <w:r w:rsidRPr="00302D29">
        <w:rPr>
          <w:sz w:val="26"/>
          <w:szCs w:val="26"/>
        </w:rPr>
        <w:t>Фрезерный</w:t>
      </w:r>
      <w:r w:rsidRPr="00302D29">
        <w:rPr>
          <w:spacing w:val="-3"/>
          <w:sz w:val="26"/>
          <w:szCs w:val="26"/>
        </w:rPr>
        <w:t xml:space="preserve"> </w:t>
      </w:r>
      <w:r w:rsidRPr="00302D29">
        <w:rPr>
          <w:sz w:val="26"/>
          <w:szCs w:val="26"/>
        </w:rPr>
        <w:t>станок</w:t>
      </w:r>
      <w:r w:rsidRPr="00302D29">
        <w:rPr>
          <w:spacing w:val="-4"/>
          <w:sz w:val="26"/>
          <w:szCs w:val="26"/>
        </w:rPr>
        <w:t xml:space="preserve"> </w:t>
      </w:r>
      <w:r w:rsidRPr="00302D29">
        <w:rPr>
          <w:sz w:val="26"/>
          <w:szCs w:val="26"/>
        </w:rPr>
        <w:t>с</w:t>
      </w:r>
      <w:r w:rsidRPr="00302D29">
        <w:rPr>
          <w:spacing w:val="-1"/>
          <w:sz w:val="26"/>
          <w:szCs w:val="26"/>
        </w:rPr>
        <w:t xml:space="preserve"> </w:t>
      </w:r>
      <w:r w:rsidRPr="00302D29">
        <w:rPr>
          <w:sz w:val="26"/>
          <w:szCs w:val="26"/>
        </w:rPr>
        <w:t>ЧПУ</w:t>
      </w:r>
      <w:r w:rsidRPr="00302D29">
        <w:rPr>
          <w:spacing w:val="-3"/>
          <w:sz w:val="26"/>
          <w:szCs w:val="26"/>
        </w:rPr>
        <w:t xml:space="preserve"> </w:t>
      </w:r>
      <w:r w:rsidRPr="00302D29">
        <w:rPr>
          <w:sz w:val="26"/>
          <w:szCs w:val="26"/>
        </w:rPr>
        <w:t>РФ-А3</w:t>
      </w:r>
      <w:r w:rsidRPr="00302D29">
        <w:rPr>
          <w:spacing w:val="-1"/>
          <w:sz w:val="26"/>
          <w:szCs w:val="26"/>
        </w:rPr>
        <w:t xml:space="preserve"> </w:t>
      </w:r>
      <w:r w:rsidRPr="00302D29">
        <w:rPr>
          <w:sz w:val="26"/>
          <w:szCs w:val="26"/>
        </w:rPr>
        <w:t>ДС.</w:t>
      </w:r>
    </w:p>
    <w:p w:rsidR="00302D29" w:rsidRPr="00302D29" w:rsidRDefault="00302D29" w:rsidP="00302D29">
      <w:pPr>
        <w:pStyle w:val="1"/>
        <w:spacing w:before="70" w:line="319" w:lineRule="exact"/>
        <w:ind w:left="567" w:firstLine="709"/>
        <w:jc w:val="both"/>
        <w:rPr>
          <w:sz w:val="26"/>
          <w:szCs w:val="26"/>
        </w:rPr>
      </w:pPr>
      <w:r w:rsidRPr="00302D29">
        <w:rPr>
          <w:sz w:val="26"/>
          <w:szCs w:val="26"/>
        </w:rPr>
        <w:t>Критерии</w:t>
      </w:r>
      <w:r w:rsidRPr="00302D29">
        <w:rPr>
          <w:spacing w:val="-3"/>
          <w:sz w:val="26"/>
          <w:szCs w:val="26"/>
        </w:rPr>
        <w:t xml:space="preserve"> </w:t>
      </w:r>
      <w:r w:rsidRPr="00302D29">
        <w:rPr>
          <w:sz w:val="26"/>
          <w:szCs w:val="26"/>
        </w:rPr>
        <w:t>оценки</w:t>
      </w:r>
      <w:r w:rsidRPr="00302D29">
        <w:rPr>
          <w:spacing w:val="-4"/>
          <w:sz w:val="26"/>
          <w:szCs w:val="26"/>
        </w:rPr>
        <w:t xml:space="preserve"> </w:t>
      </w:r>
      <w:r w:rsidRPr="00302D29">
        <w:rPr>
          <w:sz w:val="26"/>
          <w:szCs w:val="26"/>
        </w:rPr>
        <w:t>практических</w:t>
      </w:r>
      <w:r w:rsidRPr="00302D29">
        <w:rPr>
          <w:spacing w:val="-9"/>
          <w:sz w:val="26"/>
          <w:szCs w:val="26"/>
        </w:rPr>
        <w:t xml:space="preserve"> </w:t>
      </w:r>
      <w:r w:rsidRPr="00302D29">
        <w:rPr>
          <w:sz w:val="26"/>
          <w:szCs w:val="26"/>
        </w:rPr>
        <w:t>работ:</w:t>
      </w:r>
    </w:p>
    <w:p w:rsidR="00302D29" w:rsidRPr="00302D29" w:rsidRDefault="00302D29" w:rsidP="00302D29">
      <w:pPr>
        <w:pStyle w:val="aff3"/>
        <w:spacing w:line="276" w:lineRule="auto"/>
        <w:ind w:left="567" w:right="723" w:firstLine="709"/>
        <w:jc w:val="both"/>
        <w:rPr>
          <w:sz w:val="26"/>
          <w:szCs w:val="26"/>
        </w:rPr>
      </w:pPr>
      <w:r w:rsidRPr="00302D29">
        <w:rPr>
          <w:sz w:val="26"/>
          <w:szCs w:val="26"/>
        </w:rPr>
        <w:t>-</w:t>
      </w:r>
      <w:r w:rsidRPr="00302D29">
        <w:rPr>
          <w:spacing w:val="1"/>
          <w:sz w:val="26"/>
          <w:szCs w:val="26"/>
        </w:rPr>
        <w:t xml:space="preserve"> </w:t>
      </w:r>
      <w:r w:rsidRPr="00302D29">
        <w:rPr>
          <w:sz w:val="26"/>
          <w:szCs w:val="26"/>
        </w:rPr>
        <w:t>оценка</w:t>
      </w:r>
      <w:r w:rsidRPr="00302D29">
        <w:rPr>
          <w:spacing w:val="1"/>
          <w:sz w:val="26"/>
          <w:szCs w:val="26"/>
        </w:rPr>
        <w:t xml:space="preserve"> </w:t>
      </w:r>
      <w:r w:rsidRPr="00302D29">
        <w:rPr>
          <w:sz w:val="26"/>
          <w:szCs w:val="26"/>
        </w:rPr>
        <w:t>«отлично»</w:t>
      </w:r>
      <w:r w:rsidRPr="00302D29">
        <w:rPr>
          <w:spacing w:val="1"/>
          <w:sz w:val="26"/>
          <w:szCs w:val="26"/>
        </w:rPr>
        <w:t xml:space="preserve"> </w:t>
      </w:r>
      <w:r w:rsidRPr="00302D29">
        <w:rPr>
          <w:sz w:val="26"/>
          <w:szCs w:val="26"/>
        </w:rPr>
        <w:t>выставляется</w:t>
      </w:r>
      <w:r w:rsidRPr="00302D29">
        <w:rPr>
          <w:spacing w:val="1"/>
          <w:sz w:val="26"/>
          <w:szCs w:val="26"/>
        </w:rPr>
        <w:t xml:space="preserve"> </w:t>
      </w:r>
      <w:r w:rsidRPr="00302D29">
        <w:rPr>
          <w:sz w:val="26"/>
          <w:szCs w:val="26"/>
        </w:rPr>
        <w:t>студенту,</w:t>
      </w:r>
      <w:r w:rsidRPr="00302D29">
        <w:rPr>
          <w:spacing w:val="1"/>
          <w:sz w:val="26"/>
          <w:szCs w:val="26"/>
        </w:rPr>
        <w:t xml:space="preserve"> </w:t>
      </w:r>
      <w:r w:rsidRPr="00302D29">
        <w:rPr>
          <w:sz w:val="26"/>
          <w:szCs w:val="26"/>
        </w:rPr>
        <w:t>если</w:t>
      </w:r>
      <w:r w:rsidRPr="00302D29">
        <w:rPr>
          <w:spacing w:val="1"/>
          <w:sz w:val="26"/>
          <w:szCs w:val="26"/>
        </w:rPr>
        <w:t xml:space="preserve"> </w:t>
      </w:r>
      <w:r w:rsidRPr="00302D29">
        <w:rPr>
          <w:sz w:val="26"/>
          <w:szCs w:val="26"/>
        </w:rPr>
        <w:t>он</w:t>
      </w:r>
      <w:r w:rsidRPr="00302D29">
        <w:rPr>
          <w:spacing w:val="1"/>
          <w:sz w:val="26"/>
          <w:szCs w:val="26"/>
        </w:rPr>
        <w:t xml:space="preserve"> </w:t>
      </w:r>
      <w:r w:rsidRPr="00302D29">
        <w:rPr>
          <w:sz w:val="26"/>
          <w:szCs w:val="26"/>
        </w:rPr>
        <w:t>глубоко</w:t>
      </w:r>
      <w:r w:rsidRPr="00302D29">
        <w:rPr>
          <w:spacing w:val="1"/>
          <w:sz w:val="26"/>
          <w:szCs w:val="26"/>
        </w:rPr>
        <w:t xml:space="preserve"> </w:t>
      </w:r>
      <w:r w:rsidRPr="00302D29">
        <w:rPr>
          <w:sz w:val="26"/>
          <w:szCs w:val="26"/>
        </w:rPr>
        <w:t>и</w:t>
      </w:r>
      <w:r w:rsidRPr="00302D29">
        <w:rPr>
          <w:spacing w:val="1"/>
          <w:sz w:val="26"/>
          <w:szCs w:val="26"/>
        </w:rPr>
        <w:t xml:space="preserve"> </w:t>
      </w:r>
      <w:r w:rsidRPr="00302D29">
        <w:rPr>
          <w:sz w:val="26"/>
          <w:szCs w:val="26"/>
        </w:rPr>
        <w:t>прочно</w:t>
      </w:r>
      <w:r w:rsidRPr="00302D29">
        <w:rPr>
          <w:spacing w:val="1"/>
          <w:sz w:val="26"/>
          <w:szCs w:val="26"/>
        </w:rPr>
        <w:t xml:space="preserve"> </w:t>
      </w:r>
      <w:r w:rsidRPr="00302D29">
        <w:rPr>
          <w:sz w:val="26"/>
          <w:szCs w:val="26"/>
        </w:rPr>
        <w:t>усвоил</w:t>
      </w:r>
      <w:r w:rsidRPr="00302D29">
        <w:rPr>
          <w:spacing w:val="1"/>
          <w:sz w:val="26"/>
          <w:szCs w:val="26"/>
        </w:rPr>
        <w:t xml:space="preserve"> </w:t>
      </w:r>
      <w:r w:rsidRPr="00302D29">
        <w:rPr>
          <w:sz w:val="26"/>
          <w:szCs w:val="26"/>
        </w:rPr>
        <w:t>программный</w:t>
      </w:r>
      <w:r w:rsidRPr="00302D29">
        <w:rPr>
          <w:spacing w:val="1"/>
          <w:sz w:val="26"/>
          <w:szCs w:val="26"/>
        </w:rPr>
        <w:t xml:space="preserve"> </w:t>
      </w:r>
      <w:r w:rsidRPr="00302D29">
        <w:rPr>
          <w:sz w:val="26"/>
          <w:szCs w:val="26"/>
        </w:rPr>
        <w:t>материал,</w:t>
      </w:r>
      <w:r w:rsidRPr="00302D29">
        <w:rPr>
          <w:spacing w:val="1"/>
          <w:sz w:val="26"/>
          <w:szCs w:val="26"/>
        </w:rPr>
        <w:t xml:space="preserve"> </w:t>
      </w:r>
      <w:r w:rsidRPr="00302D29">
        <w:rPr>
          <w:sz w:val="26"/>
          <w:szCs w:val="26"/>
        </w:rPr>
        <w:t>исчерпывающе,</w:t>
      </w:r>
      <w:r w:rsidRPr="00302D29">
        <w:rPr>
          <w:spacing w:val="1"/>
          <w:sz w:val="26"/>
          <w:szCs w:val="26"/>
        </w:rPr>
        <w:t xml:space="preserve"> </w:t>
      </w:r>
      <w:r w:rsidRPr="00302D29">
        <w:rPr>
          <w:sz w:val="26"/>
          <w:szCs w:val="26"/>
        </w:rPr>
        <w:t>последовательно,</w:t>
      </w:r>
      <w:r w:rsidRPr="00302D29">
        <w:rPr>
          <w:spacing w:val="1"/>
          <w:sz w:val="26"/>
          <w:szCs w:val="26"/>
        </w:rPr>
        <w:t xml:space="preserve"> </w:t>
      </w:r>
      <w:r w:rsidRPr="00302D29">
        <w:rPr>
          <w:sz w:val="26"/>
          <w:szCs w:val="26"/>
        </w:rPr>
        <w:t>грамотно</w:t>
      </w:r>
      <w:r w:rsidRPr="00302D29">
        <w:rPr>
          <w:spacing w:val="1"/>
          <w:sz w:val="26"/>
          <w:szCs w:val="26"/>
        </w:rPr>
        <w:t xml:space="preserve"> </w:t>
      </w:r>
      <w:r w:rsidRPr="00302D29">
        <w:rPr>
          <w:sz w:val="26"/>
          <w:szCs w:val="26"/>
        </w:rPr>
        <w:t>и</w:t>
      </w:r>
      <w:r w:rsidRPr="00302D29">
        <w:rPr>
          <w:spacing w:val="1"/>
          <w:sz w:val="26"/>
          <w:szCs w:val="26"/>
        </w:rPr>
        <w:t xml:space="preserve"> </w:t>
      </w:r>
      <w:r w:rsidRPr="00302D29">
        <w:rPr>
          <w:sz w:val="26"/>
          <w:szCs w:val="26"/>
        </w:rPr>
        <w:t>логически стройно его излагает. При этом обучающийся не затрудняется в ответе</w:t>
      </w:r>
      <w:r w:rsidRPr="00302D29">
        <w:rPr>
          <w:spacing w:val="1"/>
          <w:sz w:val="26"/>
          <w:szCs w:val="26"/>
        </w:rPr>
        <w:t xml:space="preserve"> </w:t>
      </w:r>
      <w:r w:rsidRPr="00302D29">
        <w:rPr>
          <w:sz w:val="26"/>
          <w:szCs w:val="26"/>
        </w:rPr>
        <w:t>при</w:t>
      </w:r>
      <w:r w:rsidRPr="00302D29">
        <w:rPr>
          <w:spacing w:val="1"/>
          <w:sz w:val="26"/>
          <w:szCs w:val="26"/>
        </w:rPr>
        <w:t xml:space="preserve"> </w:t>
      </w:r>
      <w:r w:rsidRPr="00302D29">
        <w:rPr>
          <w:sz w:val="26"/>
          <w:szCs w:val="26"/>
        </w:rPr>
        <w:t>видоизменении</w:t>
      </w:r>
      <w:r w:rsidRPr="00302D29">
        <w:rPr>
          <w:spacing w:val="1"/>
          <w:sz w:val="26"/>
          <w:szCs w:val="26"/>
        </w:rPr>
        <w:t xml:space="preserve"> </w:t>
      </w:r>
      <w:r w:rsidRPr="00302D29">
        <w:rPr>
          <w:sz w:val="26"/>
          <w:szCs w:val="26"/>
        </w:rPr>
        <w:t>задания,</w:t>
      </w:r>
      <w:r w:rsidRPr="00302D29">
        <w:rPr>
          <w:spacing w:val="1"/>
          <w:sz w:val="26"/>
          <w:szCs w:val="26"/>
        </w:rPr>
        <w:t xml:space="preserve"> </w:t>
      </w:r>
      <w:r w:rsidRPr="00302D29">
        <w:rPr>
          <w:sz w:val="26"/>
          <w:szCs w:val="26"/>
        </w:rPr>
        <w:t>справляется</w:t>
      </w:r>
      <w:r w:rsidRPr="00302D29">
        <w:rPr>
          <w:spacing w:val="1"/>
          <w:sz w:val="26"/>
          <w:szCs w:val="26"/>
        </w:rPr>
        <w:t xml:space="preserve"> </w:t>
      </w:r>
      <w:r w:rsidRPr="00302D29">
        <w:rPr>
          <w:sz w:val="26"/>
          <w:szCs w:val="26"/>
        </w:rPr>
        <w:t>с</w:t>
      </w:r>
      <w:r w:rsidRPr="00302D29">
        <w:rPr>
          <w:spacing w:val="1"/>
          <w:sz w:val="26"/>
          <w:szCs w:val="26"/>
        </w:rPr>
        <w:t xml:space="preserve"> </w:t>
      </w:r>
      <w:r w:rsidRPr="00302D29">
        <w:rPr>
          <w:sz w:val="26"/>
          <w:szCs w:val="26"/>
        </w:rPr>
        <w:t>решением</w:t>
      </w:r>
      <w:r w:rsidRPr="00302D29">
        <w:rPr>
          <w:spacing w:val="1"/>
          <w:sz w:val="26"/>
          <w:szCs w:val="26"/>
        </w:rPr>
        <w:t xml:space="preserve"> </w:t>
      </w:r>
      <w:r w:rsidRPr="00302D29">
        <w:rPr>
          <w:sz w:val="26"/>
          <w:szCs w:val="26"/>
        </w:rPr>
        <w:t>задач</w:t>
      </w:r>
      <w:r w:rsidRPr="00302D29">
        <w:rPr>
          <w:spacing w:val="1"/>
          <w:sz w:val="26"/>
          <w:szCs w:val="26"/>
        </w:rPr>
        <w:t xml:space="preserve"> </w:t>
      </w:r>
      <w:r w:rsidRPr="00302D29">
        <w:rPr>
          <w:sz w:val="26"/>
          <w:szCs w:val="26"/>
        </w:rPr>
        <w:t>и</w:t>
      </w:r>
      <w:r w:rsidRPr="00302D29">
        <w:rPr>
          <w:spacing w:val="1"/>
          <w:sz w:val="26"/>
          <w:szCs w:val="26"/>
        </w:rPr>
        <w:t xml:space="preserve"> </w:t>
      </w:r>
      <w:r w:rsidRPr="00302D29">
        <w:rPr>
          <w:sz w:val="26"/>
          <w:szCs w:val="26"/>
        </w:rPr>
        <w:t>обосновывает</w:t>
      </w:r>
      <w:r w:rsidRPr="00302D29">
        <w:rPr>
          <w:spacing w:val="1"/>
          <w:sz w:val="26"/>
          <w:szCs w:val="26"/>
        </w:rPr>
        <w:t xml:space="preserve"> </w:t>
      </w:r>
      <w:r w:rsidRPr="00302D29">
        <w:rPr>
          <w:sz w:val="26"/>
          <w:szCs w:val="26"/>
        </w:rPr>
        <w:t>принятые</w:t>
      </w:r>
      <w:r w:rsidRPr="00302D29">
        <w:rPr>
          <w:spacing w:val="1"/>
          <w:sz w:val="26"/>
          <w:szCs w:val="26"/>
        </w:rPr>
        <w:t xml:space="preserve"> </w:t>
      </w:r>
      <w:r w:rsidRPr="00302D29">
        <w:rPr>
          <w:sz w:val="26"/>
          <w:szCs w:val="26"/>
        </w:rPr>
        <w:t>решения</w:t>
      </w:r>
    </w:p>
    <w:p w:rsidR="00302D29" w:rsidRPr="00302D29" w:rsidRDefault="00302D29" w:rsidP="003C1061">
      <w:pPr>
        <w:pStyle w:val="af0"/>
        <w:widowControl w:val="0"/>
        <w:numPr>
          <w:ilvl w:val="0"/>
          <w:numId w:val="9"/>
        </w:numPr>
        <w:tabs>
          <w:tab w:val="left" w:pos="609"/>
        </w:tabs>
        <w:autoSpaceDE w:val="0"/>
        <w:autoSpaceDN w:val="0"/>
        <w:spacing w:before="196" w:after="0" w:line="276" w:lineRule="auto"/>
        <w:ind w:left="567" w:right="721"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оценка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«хорошо»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выставляется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обучающемуся,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который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твёрдо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знает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программный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материал,</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грамотно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и</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существу</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его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излагает,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допускает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несущественные неточности в ответе на вопрос, владеет необходимыми навыками</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и приёмами</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при решении</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практических задач;</w:t>
      </w:r>
    </w:p>
    <w:p w:rsidR="00302D29" w:rsidRPr="00302D29" w:rsidRDefault="00302D29" w:rsidP="003C1061">
      <w:pPr>
        <w:pStyle w:val="af0"/>
        <w:widowControl w:val="0"/>
        <w:numPr>
          <w:ilvl w:val="0"/>
          <w:numId w:val="9"/>
        </w:numPr>
        <w:tabs>
          <w:tab w:val="left" w:pos="729"/>
        </w:tabs>
        <w:autoSpaceDE w:val="0"/>
        <w:autoSpaceDN w:val="0"/>
        <w:spacing w:before="199" w:after="0" w:line="276" w:lineRule="auto"/>
        <w:ind w:left="567" w:right="720" w:firstLine="709"/>
        <w:contextualSpacing w:val="0"/>
        <w:jc w:val="both"/>
        <w:rPr>
          <w:rFonts w:ascii="Times New Roman" w:hAnsi="Times New Roman" w:cs="Times New Roman"/>
          <w:sz w:val="26"/>
          <w:szCs w:val="26"/>
        </w:rPr>
      </w:pPr>
      <w:r w:rsidRPr="00302D29">
        <w:rPr>
          <w:rFonts w:ascii="Times New Roman" w:hAnsi="Times New Roman" w:cs="Times New Roman"/>
          <w:sz w:val="26"/>
          <w:szCs w:val="26"/>
        </w:rPr>
        <w:t>оценка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«удовлетворительно»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выставляется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обучающемуся,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который</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демонстрирует</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знания</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только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основного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материала,</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не</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усвоил</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его</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деталей,</w:t>
      </w:r>
      <w:r w:rsidRPr="00302D29">
        <w:rPr>
          <w:rFonts w:ascii="Times New Roman" w:hAnsi="Times New Roman" w:cs="Times New Roman"/>
          <w:spacing w:val="-67"/>
          <w:sz w:val="26"/>
          <w:szCs w:val="26"/>
        </w:rPr>
        <w:t xml:space="preserve"> </w:t>
      </w:r>
      <w:r w:rsidRPr="00302D29">
        <w:rPr>
          <w:rFonts w:ascii="Times New Roman" w:hAnsi="Times New Roman" w:cs="Times New Roman"/>
          <w:sz w:val="26"/>
          <w:szCs w:val="26"/>
        </w:rPr>
        <w:t>допускает неточности в формулировках правил, нарушает последовательность в</w:t>
      </w:r>
      <w:r w:rsidRPr="00302D29">
        <w:rPr>
          <w:rFonts w:ascii="Times New Roman" w:hAnsi="Times New Roman" w:cs="Times New Roman"/>
          <w:spacing w:val="1"/>
          <w:sz w:val="26"/>
          <w:szCs w:val="26"/>
        </w:rPr>
        <w:t xml:space="preserve"> </w:t>
      </w:r>
      <w:r w:rsidRPr="00302D29">
        <w:rPr>
          <w:rFonts w:ascii="Times New Roman" w:hAnsi="Times New Roman" w:cs="Times New Roman"/>
          <w:sz w:val="26"/>
          <w:szCs w:val="26"/>
        </w:rPr>
        <w:t>изложении</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материала, испытывает</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затруднения</w:t>
      </w:r>
      <w:r w:rsidRPr="00302D29">
        <w:rPr>
          <w:rFonts w:ascii="Times New Roman" w:hAnsi="Times New Roman" w:cs="Times New Roman"/>
          <w:spacing w:val="-2"/>
          <w:sz w:val="26"/>
          <w:szCs w:val="26"/>
        </w:rPr>
        <w:t xml:space="preserve"> </w:t>
      </w:r>
      <w:r w:rsidRPr="00302D29">
        <w:rPr>
          <w:rFonts w:ascii="Times New Roman" w:hAnsi="Times New Roman" w:cs="Times New Roman"/>
          <w:sz w:val="26"/>
          <w:szCs w:val="26"/>
        </w:rPr>
        <w:t>в</w:t>
      </w:r>
      <w:r w:rsidRPr="00302D29">
        <w:rPr>
          <w:rFonts w:ascii="Times New Roman" w:hAnsi="Times New Roman" w:cs="Times New Roman"/>
          <w:spacing w:val="-4"/>
          <w:sz w:val="26"/>
          <w:szCs w:val="26"/>
        </w:rPr>
        <w:t xml:space="preserve"> </w:t>
      </w:r>
      <w:r w:rsidRPr="00302D29">
        <w:rPr>
          <w:rFonts w:ascii="Times New Roman" w:hAnsi="Times New Roman" w:cs="Times New Roman"/>
          <w:sz w:val="26"/>
          <w:szCs w:val="26"/>
        </w:rPr>
        <w:t>решении</w:t>
      </w:r>
      <w:r w:rsidRPr="00302D29">
        <w:rPr>
          <w:rFonts w:ascii="Times New Roman" w:hAnsi="Times New Roman" w:cs="Times New Roman"/>
          <w:spacing w:val="-3"/>
          <w:sz w:val="26"/>
          <w:szCs w:val="26"/>
        </w:rPr>
        <w:t xml:space="preserve"> </w:t>
      </w:r>
      <w:r w:rsidRPr="00302D29">
        <w:rPr>
          <w:rFonts w:ascii="Times New Roman" w:hAnsi="Times New Roman" w:cs="Times New Roman"/>
          <w:sz w:val="26"/>
          <w:szCs w:val="26"/>
        </w:rPr>
        <w:t>практических</w:t>
      </w:r>
      <w:r w:rsidRPr="00302D29">
        <w:rPr>
          <w:rFonts w:ascii="Times New Roman" w:hAnsi="Times New Roman" w:cs="Times New Roman"/>
          <w:spacing w:val="-7"/>
          <w:sz w:val="26"/>
          <w:szCs w:val="26"/>
        </w:rPr>
        <w:t xml:space="preserve"> </w:t>
      </w:r>
      <w:r w:rsidRPr="00302D29">
        <w:rPr>
          <w:rFonts w:ascii="Times New Roman" w:hAnsi="Times New Roman" w:cs="Times New Roman"/>
          <w:sz w:val="26"/>
          <w:szCs w:val="26"/>
        </w:rPr>
        <w:t>задач;</w:t>
      </w:r>
    </w:p>
    <w:p w:rsidR="00302D29" w:rsidRPr="00E12BC0" w:rsidRDefault="00302D29" w:rsidP="003C1061">
      <w:pPr>
        <w:pStyle w:val="af0"/>
        <w:widowControl w:val="0"/>
        <w:numPr>
          <w:ilvl w:val="0"/>
          <w:numId w:val="9"/>
        </w:numPr>
        <w:tabs>
          <w:tab w:val="left" w:pos="671"/>
          <w:tab w:val="left" w:pos="10348"/>
        </w:tabs>
        <w:autoSpaceDE w:val="0"/>
        <w:autoSpaceDN w:val="0"/>
        <w:spacing w:before="205" w:after="0" w:line="276" w:lineRule="auto"/>
        <w:ind w:left="567" w:right="726" w:firstLine="709"/>
        <w:contextualSpacing w:val="0"/>
        <w:jc w:val="both"/>
        <w:rPr>
          <w:rFonts w:ascii="Times New Roman" w:hAnsi="Times New Roman" w:cs="Times New Roman"/>
          <w:sz w:val="26"/>
          <w:szCs w:val="26"/>
        </w:rPr>
      </w:pPr>
      <w:r w:rsidRPr="00E12BC0">
        <w:rPr>
          <w:rFonts w:ascii="Times New Roman" w:hAnsi="Times New Roman" w:cs="Times New Roman"/>
          <w:sz w:val="26"/>
          <w:szCs w:val="26"/>
        </w:rPr>
        <w:lastRenderedPageBreak/>
        <w:t>оценка</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«неудовлетворительно»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выставляется</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обучающемуся,</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который</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демонстрирует</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знания</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только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основного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материала,</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но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не</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усвоил</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его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деталей,</w:t>
      </w:r>
      <w:r w:rsidRPr="00E12BC0">
        <w:rPr>
          <w:rFonts w:ascii="Times New Roman" w:hAnsi="Times New Roman" w:cs="Times New Roman"/>
          <w:spacing w:val="-67"/>
          <w:sz w:val="26"/>
          <w:szCs w:val="26"/>
        </w:rPr>
        <w:t xml:space="preserve"> </w:t>
      </w:r>
      <w:r w:rsidRPr="00E12BC0">
        <w:rPr>
          <w:rFonts w:ascii="Times New Roman" w:hAnsi="Times New Roman" w:cs="Times New Roman"/>
          <w:sz w:val="26"/>
          <w:szCs w:val="26"/>
        </w:rPr>
        <w:t>допускает неточности в формулировках правил, нарушает последовательность в</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изложении</w:t>
      </w:r>
      <w:r w:rsidRPr="00E12BC0">
        <w:rPr>
          <w:rFonts w:ascii="Times New Roman" w:hAnsi="Times New Roman" w:cs="Times New Roman"/>
          <w:spacing w:val="-3"/>
          <w:sz w:val="26"/>
          <w:szCs w:val="26"/>
        </w:rPr>
        <w:t xml:space="preserve"> </w:t>
      </w:r>
      <w:r w:rsidRPr="00E12BC0">
        <w:rPr>
          <w:rFonts w:ascii="Times New Roman" w:hAnsi="Times New Roman" w:cs="Times New Roman"/>
          <w:sz w:val="26"/>
          <w:szCs w:val="26"/>
        </w:rPr>
        <w:t>материала,</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испытывает</w:t>
      </w:r>
      <w:r w:rsidRPr="00E12BC0">
        <w:rPr>
          <w:rFonts w:ascii="Times New Roman" w:hAnsi="Times New Roman" w:cs="Times New Roman"/>
          <w:spacing w:val="-3"/>
          <w:sz w:val="26"/>
          <w:szCs w:val="26"/>
        </w:rPr>
        <w:t xml:space="preserve"> </w:t>
      </w:r>
      <w:r w:rsidRPr="00E12BC0">
        <w:rPr>
          <w:rFonts w:ascii="Times New Roman" w:hAnsi="Times New Roman" w:cs="Times New Roman"/>
          <w:sz w:val="26"/>
          <w:szCs w:val="26"/>
        </w:rPr>
        <w:t>затруднения</w:t>
      </w:r>
      <w:r w:rsidRPr="00E12BC0">
        <w:rPr>
          <w:rFonts w:ascii="Times New Roman" w:hAnsi="Times New Roman" w:cs="Times New Roman"/>
          <w:spacing w:val="-2"/>
          <w:sz w:val="26"/>
          <w:szCs w:val="26"/>
        </w:rPr>
        <w:t xml:space="preserve"> </w:t>
      </w:r>
      <w:r w:rsidRPr="00E12BC0">
        <w:rPr>
          <w:rFonts w:ascii="Times New Roman" w:hAnsi="Times New Roman" w:cs="Times New Roman"/>
          <w:sz w:val="26"/>
          <w:szCs w:val="26"/>
        </w:rPr>
        <w:t>в</w:t>
      </w:r>
      <w:r w:rsidRPr="00E12BC0">
        <w:rPr>
          <w:rFonts w:ascii="Times New Roman" w:hAnsi="Times New Roman" w:cs="Times New Roman"/>
          <w:spacing w:val="-4"/>
          <w:sz w:val="26"/>
          <w:szCs w:val="26"/>
        </w:rPr>
        <w:t xml:space="preserve"> </w:t>
      </w:r>
      <w:r w:rsidRPr="00E12BC0">
        <w:rPr>
          <w:rFonts w:ascii="Times New Roman" w:hAnsi="Times New Roman" w:cs="Times New Roman"/>
          <w:sz w:val="26"/>
          <w:szCs w:val="26"/>
        </w:rPr>
        <w:t>решении</w:t>
      </w:r>
      <w:r w:rsidRPr="00E12BC0">
        <w:rPr>
          <w:rFonts w:ascii="Times New Roman" w:hAnsi="Times New Roman" w:cs="Times New Roman"/>
          <w:spacing w:val="-3"/>
          <w:sz w:val="26"/>
          <w:szCs w:val="26"/>
        </w:rPr>
        <w:t xml:space="preserve"> </w:t>
      </w:r>
      <w:r w:rsidRPr="00E12BC0">
        <w:rPr>
          <w:rFonts w:ascii="Times New Roman" w:hAnsi="Times New Roman" w:cs="Times New Roman"/>
          <w:sz w:val="26"/>
          <w:szCs w:val="26"/>
        </w:rPr>
        <w:t>практических</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задач;</w:t>
      </w:r>
    </w:p>
    <w:p w:rsidR="00302D29" w:rsidRPr="00E12BC0" w:rsidRDefault="00302D29" w:rsidP="00E12BC0">
      <w:pPr>
        <w:tabs>
          <w:tab w:val="left" w:pos="10348"/>
        </w:tabs>
        <w:spacing w:line="276" w:lineRule="auto"/>
        <w:jc w:val="both"/>
        <w:rPr>
          <w:rFonts w:ascii="Times New Roman" w:hAnsi="Times New Roman" w:cs="Times New Roman"/>
          <w:sz w:val="26"/>
          <w:szCs w:val="26"/>
        </w:rPr>
        <w:sectPr w:rsidR="00302D29" w:rsidRPr="00E12BC0" w:rsidSect="00E12BC0">
          <w:type w:val="continuous"/>
          <w:pgSz w:w="11910" w:h="16840"/>
          <w:pgMar w:top="620" w:right="200" w:bottom="1180" w:left="567" w:header="0" w:footer="918" w:gutter="0"/>
          <w:cols w:space="720"/>
        </w:sectPr>
      </w:pPr>
    </w:p>
    <w:p w:rsidR="00DB7998" w:rsidRPr="00E12BC0" w:rsidRDefault="00BA06A2" w:rsidP="00E12BC0">
      <w:pPr>
        <w:tabs>
          <w:tab w:val="left" w:pos="10348"/>
        </w:tabs>
        <w:spacing w:line="276" w:lineRule="auto"/>
        <w:ind w:firstLine="851"/>
        <w:jc w:val="both"/>
        <w:rPr>
          <w:rFonts w:ascii="Times New Roman" w:hAnsi="Times New Roman" w:cs="Times New Roman"/>
          <w:sz w:val="26"/>
          <w:szCs w:val="26"/>
        </w:rPr>
      </w:pPr>
      <w:r w:rsidRPr="00E12BC0">
        <w:rPr>
          <w:rFonts w:ascii="Times New Roman" w:hAnsi="Times New Roman" w:cs="Times New Roman"/>
          <w:sz w:val="26"/>
          <w:szCs w:val="26"/>
        </w:rPr>
        <w:lastRenderedPageBreak/>
        <w:t xml:space="preserve">4.1.3. Перечень производственных работ по учебной практике </w:t>
      </w:r>
    </w:p>
    <w:p w:rsidR="00E949DC" w:rsidRPr="00E949DC" w:rsidRDefault="00E949DC" w:rsidP="00E949DC">
      <w:pPr>
        <w:tabs>
          <w:tab w:val="left" w:pos="10348"/>
        </w:tabs>
        <w:spacing w:line="276" w:lineRule="auto"/>
        <w:ind w:firstLine="709"/>
        <w:jc w:val="both"/>
        <w:rPr>
          <w:rFonts w:ascii="Times New Roman" w:hAnsi="Times New Roman" w:cs="Times New Roman"/>
          <w:sz w:val="26"/>
          <w:szCs w:val="26"/>
        </w:rPr>
      </w:pPr>
      <w:r w:rsidRPr="00E949DC">
        <w:rPr>
          <w:rFonts w:ascii="Times New Roman" w:hAnsi="Times New Roman" w:cs="Times New Roman"/>
          <w:sz w:val="26"/>
          <w:szCs w:val="26"/>
        </w:rPr>
        <w:t xml:space="preserve">Изучение конструкции и технических характеристик станков с ЧПУ </w:t>
      </w:r>
    </w:p>
    <w:p w:rsidR="00E949DC" w:rsidRPr="00E949DC" w:rsidRDefault="00E949DC" w:rsidP="00E949DC">
      <w:pPr>
        <w:ind w:firstLine="709"/>
        <w:jc w:val="both"/>
        <w:rPr>
          <w:rFonts w:ascii="Times New Roman" w:hAnsi="Times New Roman" w:cs="Times New Roman"/>
          <w:sz w:val="26"/>
          <w:szCs w:val="26"/>
        </w:rPr>
      </w:pPr>
      <w:r w:rsidRPr="00E949DC">
        <w:rPr>
          <w:rFonts w:ascii="Times New Roman" w:hAnsi="Times New Roman" w:cs="Times New Roman"/>
          <w:sz w:val="26"/>
          <w:szCs w:val="26"/>
        </w:rPr>
        <w:t>Изучение инструмента и оснастки для работы на станках с ЧПУ</w:t>
      </w:r>
    </w:p>
    <w:p w:rsidR="00E949DC" w:rsidRPr="00E949DC" w:rsidRDefault="00E949DC" w:rsidP="00E949DC">
      <w:pPr>
        <w:ind w:firstLine="709"/>
        <w:jc w:val="both"/>
        <w:rPr>
          <w:rFonts w:ascii="Times New Roman" w:hAnsi="Times New Roman" w:cs="Times New Roman"/>
          <w:sz w:val="26"/>
          <w:szCs w:val="26"/>
        </w:rPr>
      </w:pPr>
      <w:r w:rsidRPr="00E949DC">
        <w:rPr>
          <w:rFonts w:ascii="Times New Roman" w:hAnsi="Times New Roman" w:cs="Times New Roman"/>
          <w:sz w:val="26"/>
          <w:szCs w:val="26"/>
        </w:rPr>
        <w:t>Изучение документации по программированию станков с ЧПУ</w:t>
      </w:r>
    </w:p>
    <w:p w:rsidR="00E949DC" w:rsidRPr="00E949DC" w:rsidRDefault="00E949DC" w:rsidP="00E949DC">
      <w:pPr>
        <w:ind w:firstLine="709"/>
        <w:jc w:val="both"/>
        <w:rPr>
          <w:rFonts w:ascii="Times New Roman" w:hAnsi="Times New Roman" w:cs="Times New Roman"/>
          <w:sz w:val="26"/>
          <w:szCs w:val="26"/>
        </w:rPr>
      </w:pPr>
      <w:r w:rsidRPr="00E949DC">
        <w:rPr>
          <w:rFonts w:ascii="Times New Roman" w:hAnsi="Times New Roman" w:cs="Times New Roman"/>
          <w:sz w:val="26"/>
          <w:szCs w:val="26"/>
        </w:rPr>
        <w:t>Изучение интерфейса САМ-систем высокого уровня</w:t>
      </w:r>
    </w:p>
    <w:p w:rsidR="00E949DC" w:rsidRPr="00E949DC" w:rsidRDefault="00E949DC" w:rsidP="00E949DC">
      <w:pPr>
        <w:ind w:firstLine="709"/>
        <w:jc w:val="both"/>
        <w:rPr>
          <w:rFonts w:ascii="Times New Roman" w:hAnsi="Times New Roman" w:cs="Times New Roman"/>
          <w:sz w:val="26"/>
          <w:szCs w:val="26"/>
        </w:rPr>
      </w:pPr>
      <w:r w:rsidRPr="00E949DC">
        <w:rPr>
          <w:rFonts w:ascii="Times New Roman" w:hAnsi="Times New Roman" w:cs="Times New Roman"/>
          <w:sz w:val="26"/>
          <w:szCs w:val="26"/>
        </w:rPr>
        <w:t>Изучение особенностей разработки управляющих программ и настройки аддитивного оборудования</w:t>
      </w:r>
    </w:p>
    <w:p w:rsidR="00E949DC" w:rsidRDefault="00E949DC" w:rsidP="00E949DC">
      <w:pPr>
        <w:tabs>
          <w:tab w:val="left" w:pos="10348"/>
        </w:tabs>
        <w:spacing w:line="276" w:lineRule="auto"/>
        <w:ind w:firstLine="709"/>
        <w:jc w:val="both"/>
        <w:rPr>
          <w:rFonts w:ascii="Times New Roman" w:hAnsi="Times New Roman" w:cs="Times New Roman"/>
          <w:sz w:val="26"/>
          <w:szCs w:val="26"/>
        </w:rPr>
      </w:pPr>
      <w:r w:rsidRPr="00E949DC">
        <w:rPr>
          <w:rFonts w:ascii="Times New Roman" w:hAnsi="Times New Roman" w:cs="Times New Roman"/>
          <w:sz w:val="26"/>
          <w:szCs w:val="26"/>
        </w:rPr>
        <w:t>Изучение документации и типовых программ промышленных манипуляторов</w:t>
      </w:r>
    </w:p>
    <w:p w:rsidR="00E949DC" w:rsidRDefault="00E949DC" w:rsidP="00E949DC">
      <w:pPr>
        <w:tabs>
          <w:tab w:val="left" w:pos="10348"/>
        </w:tabs>
        <w:spacing w:line="276" w:lineRule="auto"/>
        <w:ind w:firstLine="709"/>
        <w:jc w:val="both"/>
        <w:rPr>
          <w:rFonts w:ascii="Times New Roman" w:hAnsi="Times New Roman" w:cs="Times New Roman"/>
          <w:sz w:val="26"/>
          <w:szCs w:val="26"/>
        </w:rPr>
      </w:pPr>
      <w:r w:rsidRPr="00E949DC">
        <w:rPr>
          <w:rFonts w:ascii="Times New Roman" w:hAnsi="Times New Roman" w:cs="Times New Roman"/>
          <w:sz w:val="26"/>
          <w:szCs w:val="26"/>
        </w:rPr>
        <w:t xml:space="preserve">Интеграция промышленных манипуляторов в работу механообрабатывающих </w:t>
      </w:r>
      <w:r>
        <w:rPr>
          <w:rFonts w:ascii="Times New Roman" w:hAnsi="Times New Roman" w:cs="Times New Roman"/>
          <w:sz w:val="26"/>
          <w:szCs w:val="26"/>
        </w:rPr>
        <w:t>ц</w:t>
      </w:r>
      <w:r w:rsidRPr="00E949DC">
        <w:rPr>
          <w:rFonts w:ascii="Times New Roman" w:hAnsi="Times New Roman" w:cs="Times New Roman"/>
          <w:sz w:val="26"/>
          <w:szCs w:val="26"/>
        </w:rPr>
        <w:t xml:space="preserve">ехов </w:t>
      </w:r>
    </w:p>
    <w:p w:rsidR="00E949DC" w:rsidRPr="00E949DC" w:rsidRDefault="00E949DC" w:rsidP="00E949DC">
      <w:pPr>
        <w:tabs>
          <w:tab w:val="left" w:pos="10348"/>
        </w:tabs>
        <w:spacing w:line="276" w:lineRule="auto"/>
        <w:ind w:firstLine="709"/>
        <w:jc w:val="both"/>
        <w:rPr>
          <w:rFonts w:ascii="Times New Roman" w:hAnsi="Times New Roman" w:cs="Times New Roman"/>
          <w:sz w:val="26"/>
          <w:szCs w:val="26"/>
        </w:rPr>
      </w:pPr>
      <w:r w:rsidRPr="00E949DC">
        <w:rPr>
          <w:rFonts w:ascii="Times New Roman" w:hAnsi="Times New Roman" w:cs="Times New Roman"/>
          <w:sz w:val="26"/>
          <w:szCs w:val="26"/>
        </w:rPr>
        <w:t>Изучение технологической документации для выполнения операций на станках ЧПУ</w:t>
      </w:r>
    </w:p>
    <w:p w:rsidR="00E949DC" w:rsidRDefault="00E949DC" w:rsidP="00E12BC0">
      <w:pPr>
        <w:tabs>
          <w:tab w:val="left" w:pos="10348"/>
        </w:tabs>
        <w:spacing w:line="276" w:lineRule="auto"/>
        <w:ind w:firstLine="851"/>
        <w:jc w:val="center"/>
        <w:rPr>
          <w:rFonts w:ascii="Times New Roman" w:hAnsi="Times New Roman" w:cs="Times New Roman"/>
          <w:sz w:val="26"/>
          <w:szCs w:val="26"/>
        </w:rPr>
      </w:pPr>
    </w:p>
    <w:p w:rsidR="00DB7998" w:rsidRPr="00E12BC0" w:rsidRDefault="00DB7998" w:rsidP="00E12BC0">
      <w:pPr>
        <w:tabs>
          <w:tab w:val="left" w:pos="10348"/>
        </w:tabs>
        <w:spacing w:line="276" w:lineRule="auto"/>
        <w:ind w:firstLine="851"/>
        <w:jc w:val="both"/>
        <w:rPr>
          <w:rFonts w:ascii="Times New Roman" w:hAnsi="Times New Roman" w:cs="Times New Roman"/>
          <w:sz w:val="26"/>
          <w:szCs w:val="26"/>
        </w:rPr>
      </w:pPr>
      <w:r w:rsidRPr="00E12BC0">
        <w:rPr>
          <w:rFonts w:ascii="Times New Roman" w:hAnsi="Times New Roman" w:cs="Times New Roman"/>
          <w:sz w:val="26"/>
          <w:szCs w:val="26"/>
        </w:rPr>
        <w:t xml:space="preserve">4.1.4. Перечень производственных работ по </w:t>
      </w:r>
      <w:r w:rsidR="00E06DE5" w:rsidRPr="00E12BC0">
        <w:rPr>
          <w:rFonts w:ascii="Times New Roman" w:hAnsi="Times New Roman" w:cs="Times New Roman"/>
          <w:sz w:val="26"/>
          <w:szCs w:val="26"/>
        </w:rPr>
        <w:t>производственной</w:t>
      </w:r>
      <w:r w:rsidRPr="00E12BC0">
        <w:rPr>
          <w:rFonts w:ascii="Times New Roman" w:hAnsi="Times New Roman" w:cs="Times New Roman"/>
          <w:sz w:val="26"/>
          <w:szCs w:val="26"/>
        </w:rPr>
        <w:t xml:space="preserve"> практике и практике по профилю специальности</w:t>
      </w:r>
    </w:p>
    <w:p w:rsidR="00E949DC" w:rsidRPr="00E949DC" w:rsidRDefault="00E949DC" w:rsidP="00E949D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 xml:space="preserve">Знакомство с фактической номенклатурой деталей, выполняемых на станках с ЧПУ </w:t>
      </w:r>
    </w:p>
    <w:p w:rsidR="00E949DC" w:rsidRPr="00E949DC" w:rsidRDefault="00E949DC" w:rsidP="00E949D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Разработка технологических процессов для станков с ЧПУ</w:t>
      </w:r>
    </w:p>
    <w:p w:rsidR="00E949DC" w:rsidRPr="00E949DC" w:rsidRDefault="00E949DC" w:rsidP="00E949D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Подбор инструмента и технологической оснастки для операций на станках с ЧПУ</w:t>
      </w:r>
    </w:p>
    <w:p w:rsidR="00E949DC" w:rsidRPr="00E949DC" w:rsidRDefault="00E949DC" w:rsidP="00E949D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Изучение показателей стойкости режущего инструмента</w:t>
      </w:r>
    </w:p>
    <w:p w:rsidR="00E949DC" w:rsidRPr="00E949DC" w:rsidRDefault="00E949DC" w:rsidP="00E949D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Оптимизация кода управляющих программ</w:t>
      </w:r>
    </w:p>
    <w:p w:rsidR="00E949DC" w:rsidRPr="00E949DC" w:rsidRDefault="00E949DC" w:rsidP="00E949D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Изучение должностных инструкций оператора ЧПУ, технолога и программиста</w:t>
      </w:r>
    </w:p>
    <w:p w:rsidR="00E949DC" w:rsidRPr="00E949DC" w:rsidRDefault="00E949DC" w:rsidP="00E949D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Изучение интерфейса и основных приемов работы в САМ-системах</w:t>
      </w:r>
    </w:p>
    <w:p w:rsidR="00E949DC" w:rsidRPr="00E949DC" w:rsidRDefault="00E949DC" w:rsidP="00E949D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Изучение работы в PLM-системах предприятия</w:t>
      </w:r>
    </w:p>
    <w:p w:rsidR="00E949DC" w:rsidRPr="00E949DC" w:rsidRDefault="00E949DC" w:rsidP="00E949DC">
      <w:pPr>
        <w:tabs>
          <w:tab w:val="left" w:pos="10348"/>
        </w:tabs>
        <w:spacing w:line="276" w:lineRule="auto"/>
        <w:ind w:firstLine="851"/>
        <w:jc w:val="both"/>
        <w:rPr>
          <w:rFonts w:ascii="Times New Roman" w:hAnsi="Times New Roman" w:cs="Times New Roman"/>
          <w:sz w:val="26"/>
          <w:szCs w:val="26"/>
        </w:rPr>
      </w:pPr>
      <w:r w:rsidRPr="00E949DC">
        <w:rPr>
          <w:rFonts w:ascii="Times New Roman" w:hAnsi="Times New Roman" w:cs="Times New Roman"/>
          <w:sz w:val="26"/>
          <w:szCs w:val="26"/>
        </w:rPr>
        <w:t>Изучение норм времени и алгоритмов разработки управляющих программ на предприятии</w:t>
      </w:r>
    </w:p>
    <w:p w:rsidR="00E949DC" w:rsidRDefault="00E949DC" w:rsidP="00E12BC0">
      <w:pPr>
        <w:tabs>
          <w:tab w:val="left" w:pos="10348"/>
        </w:tabs>
        <w:spacing w:line="276" w:lineRule="auto"/>
        <w:jc w:val="center"/>
        <w:rPr>
          <w:rFonts w:ascii="Times New Roman" w:hAnsi="Times New Roman" w:cs="Times New Roman"/>
          <w:b/>
          <w:sz w:val="26"/>
          <w:szCs w:val="26"/>
        </w:rPr>
      </w:pPr>
    </w:p>
    <w:p w:rsidR="00BA06A2" w:rsidRPr="00E12BC0" w:rsidRDefault="00BA06A2" w:rsidP="00E12BC0">
      <w:pPr>
        <w:tabs>
          <w:tab w:val="left" w:pos="10348"/>
        </w:tabs>
        <w:spacing w:line="276" w:lineRule="auto"/>
        <w:jc w:val="center"/>
        <w:rPr>
          <w:rFonts w:ascii="Times New Roman" w:hAnsi="Times New Roman" w:cs="Times New Roman"/>
          <w:b/>
          <w:sz w:val="26"/>
          <w:szCs w:val="26"/>
        </w:rPr>
      </w:pPr>
      <w:r w:rsidRPr="00E12BC0">
        <w:rPr>
          <w:rFonts w:ascii="Times New Roman" w:hAnsi="Times New Roman" w:cs="Times New Roman"/>
          <w:b/>
          <w:sz w:val="26"/>
          <w:szCs w:val="26"/>
        </w:rPr>
        <w:t>4.2. Промежуточная аттестация</w:t>
      </w:r>
    </w:p>
    <w:p w:rsidR="00BA06A2" w:rsidRPr="00E12BC0" w:rsidRDefault="00BA06A2" w:rsidP="00E12BC0">
      <w:pPr>
        <w:tabs>
          <w:tab w:val="left" w:pos="10348"/>
        </w:tabs>
        <w:spacing w:line="276" w:lineRule="auto"/>
        <w:ind w:firstLine="851"/>
        <w:jc w:val="both"/>
        <w:rPr>
          <w:rFonts w:ascii="Times New Roman" w:hAnsi="Times New Roman" w:cs="Times New Roman"/>
          <w:sz w:val="26"/>
          <w:szCs w:val="26"/>
        </w:rPr>
      </w:pPr>
      <w:r w:rsidRPr="00E12BC0">
        <w:rPr>
          <w:rFonts w:ascii="Times New Roman" w:hAnsi="Times New Roman" w:cs="Times New Roman"/>
          <w:sz w:val="26"/>
          <w:szCs w:val="26"/>
        </w:rPr>
        <w:t xml:space="preserve">4.2.1. Оценочные </w:t>
      </w:r>
      <w:r w:rsidR="004B4A13" w:rsidRPr="00E12BC0">
        <w:rPr>
          <w:rFonts w:ascii="Times New Roman" w:hAnsi="Times New Roman" w:cs="Times New Roman"/>
          <w:sz w:val="26"/>
          <w:szCs w:val="26"/>
        </w:rPr>
        <w:t>материалы, по итоговой оценке,</w:t>
      </w:r>
      <w:r w:rsidRPr="00E12BC0">
        <w:rPr>
          <w:rFonts w:ascii="Times New Roman" w:hAnsi="Times New Roman" w:cs="Times New Roman"/>
          <w:sz w:val="26"/>
          <w:szCs w:val="26"/>
        </w:rPr>
        <w:t xml:space="preserve"> МДК</w:t>
      </w:r>
    </w:p>
    <w:p w:rsidR="00E12BC0" w:rsidRPr="00E12BC0" w:rsidRDefault="00E12BC0" w:rsidP="00E12BC0">
      <w:pPr>
        <w:pStyle w:val="aff3"/>
        <w:tabs>
          <w:tab w:val="left" w:pos="10348"/>
        </w:tabs>
        <w:rPr>
          <w:sz w:val="26"/>
          <w:szCs w:val="26"/>
        </w:rPr>
      </w:pPr>
    </w:p>
    <w:p w:rsidR="00E12BC0" w:rsidRPr="00E12BC0" w:rsidRDefault="00E12BC0" w:rsidP="00E12BC0">
      <w:pPr>
        <w:pStyle w:val="1"/>
        <w:tabs>
          <w:tab w:val="left" w:pos="10348"/>
        </w:tabs>
        <w:spacing w:line="319" w:lineRule="exact"/>
        <w:rPr>
          <w:sz w:val="26"/>
          <w:szCs w:val="26"/>
        </w:rPr>
      </w:pPr>
      <w:r w:rsidRPr="00E12BC0">
        <w:rPr>
          <w:sz w:val="26"/>
          <w:szCs w:val="26"/>
        </w:rPr>
        <w:t>Вопросы</w:t>
      </w:r>
      <w:r w:rsidRPr="00E12BC0">
        <w:rPr>
          <w:spacing w:val="-3"/>
          <w:sz w:val="26"/>
          <w:szCs w:val="26"/>
        </w:rPr>
        <w:t xml:space="preserve"> </w:t>
      </w:r>
      <w:r w:rsidRPr="00E12BC0">
        <w:rPr>
          <w:sz w:val="26"/>
          <w:szCs w:val="26"/>
        </w:rPr>
        <w:t>к</w:t>
      </w:r>
      <w:r w:rsidRPr="00E12BC0">
        <w:rPr>
          <w:spacing w:val="-4"/>
          <w:sz w:val="26"/>
          <w:szCs w:val="26"/>
        </w:rPr>
        <w:t xml:space="preserve"> </w:t>
      </w:r>
      <w:r w:rsidRPr="00E12BC0">
        <w:rPr>
          <w:sz w:val="26"/>
          <w:szCs w:val="26"/>
        </w:rPr>
        <w:t>зачету:</w:t>
      </w:r>
    </w:p>
    <w:p w:rsidR="00E12BC0" w:rsidRPr="00E12BC0" w:rsidRDefault="00E12BC0" w:rsidP="003C1061">
      <w:pPr>
        <w:pStyle w:val="af0"/>
        <w:widowControl w:val="0"/>
        <w:numPr>
          <w:ilvl w:val="1"/>
          <w:numId w:val="10"/>
        </w:numPr>
        <w:tabs>
          <w:tab w:val="left" w:pos="1353"/>
          <w:tab w:val="left" w:pos="10348"/>
        </w:tabs>
        <w:autoSpaceDE w:val="0"/>
        <w:autoSpaceDN w:val="0"/>
        <w:spacing w:after="0" w:line="319" w:lineRule="exact"/>
        <w:contextualSpacing w:val="0"/>
        <w:rPr>
          <w:rFonts w:ascii="Times New Roman" w:hAnsi="Times New Roman" w:cs="Times New Roman"/>
          <w:sz w:val="26"/>
          <w:szCs w:val="26"/>
        </w:rPr>
      </w:pPr>
      <w:r w:rsidRPr="00E12BC0">
        <w:rPr>
          <w:rFonts w:ascii="Times New Roman" w:hAnsi="Times New Roman" w:cs="Times New Roman"/>
          <w:spacing w:val="-1"/>
          <w:sz w:val="26"/>
          <w:szCs w:val="26"/>
        </w:rPr>
        <w:t>Системы</w:t>
      </w:r>
      <w:r w:rsidRPr="00E12BC0">
        <w:rPr>
          <w:rFonts w:ascii="Times New Roman" w:hAnsi="Times New Roman" w:cs="Times New Roman"/>
          <w:spacing w:val="-16"/>
          <w:sz w:val="26"/>
          <w:szCs w:val="26"/>
        </w:rPr>
        <w:t xml:space="preserve"> </w:t>
      </w:r>
      <w:r w:rsidRPr="00E12BC0">
        <w:rPr>
          <w:rFonts w:ascii="Times New Roman" w:hAnsi="Times New Roman" w:cs="Times New Roman"/>
          <w:sz w:val="26"/>
          <w:szCs w:val="26"/>
        </w:rPr>
        <w:t>координат.</w:t>
      </w:r>
    </w:p>
    <w:p w:rsidR="00E12BC0" w:rsidRPr="00E12BC0" w:rsidRDefault="00E12BC0" w:rsidP="00E12BC0">
      <w:pPr>
        <w:pStyle w:val="aff3"/>
        <w:tabs>
          <w:tab w:val="left" w:pos="10348"/>
        </w:tabs>
        <w:spacing w:before="65"/>
        <w:ind w:left="954"/>
        <w:rPr>
          <w:sz w:val="26"/>
          <w:szCs w:val="26"/>
        </w:rPr>
      </w:pPr>
      <w:r>
        <w:rPr>
          <w:sz w:val="26"/>
          <w:szCs w:val="26"/>
        </w:rPr>
        <w:t xml:space="preserve">1. </w:t>
      </w:r>
      <w:r w:rsidRPr="00E12BC0">
        <w:rPr>
          <w:sz w:val="26"/>
          <w:szCs w:val="26"/>
        </w:rPr>
        <w:t xml:space="preserve"> Что</w:t>
      </w:r>
      <w:r w:rsidRPr="00E12BC0">
        <w:rPr>
          <w:spacing w:val="-7"/>
          <w:sz w:val="26"/>
          <w:szCs w:val="26"/>
        </w:rPr>
        <w:t xml:space="preserve"> </w:t>
      </w:r>
      <w:r w:rsidRPr="00E12BC0">
        <w:rPr>
          <w:sz w:val="26"/>
          <w:szCs w:val="26"/>
        </w:rPr>
        <w:t>такое</w:t>
      </w:r>
      <w:r w:rsidRPr="00E12BC0">
        <w:rPr>
          <w:spacing w:val="-6"/>
          <w:sz w:val="26"/>
          <w:szCs w:val="26"/>
        </w:rPr>
        <w:t xml:space="preserve"> </w:t>
      </w:r>
      <w:r w:rsidRPr="00E12BC0">
        <w:rPr>
          <w:sz w:val="26"/>
          <w:szCs w:val="26"/>
        </w:rPr>
        <w:t>подготовительная</w:t>
      </w:r>
      <w:r w:rsidRPr="00E12BC0">
        <w:rPr>
          <w:spacing w:val="-2"/>
          <w:sz w:val="26"/>
          <w:szCs w:val="26"/>
        </w:rPr>
        <w:t xml:space="preserve"> </w:t>
      </w:r>
      <w:r w:rsidRPr="00E12BC0">
        <w:rPr>
          <w:sz w:val="26"/>
          <w:szCs w:val="26"/>
        </w:rPr>
        <w:t>функция.</w:t>
      </w:r>
    </w:p>
    <w:p w:rsidR="00E12BC0" w:rsidRPr="00E12BC0" w:rsidRDefault="00E12BC0" w:rsidP="003C1061">
      <w:pPr>
        <w:pStyle w:val="af0"/>
        <w:widowControl w:val="0"/>
        <w:numPr>
          <w:ilvl w:val="1"/>
          <w:numId w:val="10"/>
        </w:numPr>
        <w:tabs>
          <w:tab w:val="left" w:pos="1069"/>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Что</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такое</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вспомогательная</w:t>
      </w:r>
      <w:r w:rsidRPr="00E12BC0">
        <w:rPr>
          <w:rFonts w:ascii="Times New Roman" w:hAnsi="Times New Roman" w:cs="Times New Roman"/>
          <w:spacing w:val="-5"/>
          <w:sz w:val="26"/>
          <w:szCs w:val="26"/>
        </w:rPr>
        <w:t xml:space="preserve"> </w:t>
      </w:r>
      <w:r w:rsidRPr="00E12BC0">
        <w:rPr>
          <w:rFonts w:ascii="Times New Roman" w:hAnsi="Times New Roman" w:cs="Times New Roman"/>
          <w:sz w:val="26"/>
          <w:szCs w:val="26"/>
        </w:rPr>
        <w:t>функция.</w:t>
      </w:r>
    </w:p>
    <w:p w:rsidR="00E12BC0" w:rsidRPr="00E12BC0" w:rsidRDefault="00E12BC0" w:rsidP="003C1061">
      <w:pPr>
        <w:pStyle w:val="af0"/>
        <w:widowControl w:val="0"/>
        <w:numPr>
          <w:ilvl w:val="1"/>
          <w:numId w:val="10"/>
        </w:numPr>
        <w:tabs>
          <w:tab w:val="left" w:pos="1069"/>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Как</w:t>
      </w:r>
      <w:r w:rsidRPr="00E12BC0">
        <w:rPr>
          <w:rFonts w:ascii="Times New Roman" w:hAnsi="Times New Roman" w:cs="Times New Roman"/>
          <w:spacing w:val="-9"/>
          <w:sz w:val="26"/>
          <w:szCs w:val="26"/>
        </w:rPr>
        <w:t xml:space="preserve"> </w:t>
      </w:r>
      <w:r w:rsidRPr="00E12BC0">
        <w:rPr>
          <w:rFonts w:ascii="Times New Roman" w:hAnsi="Times New Roman" w:cs="Times New Roman"/>
          <w:sz w:val="26"/>
          <w:szCs w:val="26"/>
        </w:rPr>
        <w:t>программируется</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линейная</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интерполяция.</w:t>
      </w:r>
    </w:p>
    <w:p w:rsidR="00E12BC0" w:rsidRPr="00E12BC0" w:rsidRDefault="00E12BC0" w:rsidP="003C1061">
      <w:pPr>
        <w:pStyle w:val="af0"/>
        <w:widowControl w:val="0"/>
        <w:numPr>
          <w:ilvl w:val="1"/>
          <w:numId w:val="10"/>
        </w:numPr>
        <w:tabs>
          <w:tab w:val="left" w:pos="1069"/>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Как</w:t>
      </w:r>
      <w:r w:rsidRPr="00E12BC0">
        <w:rPr>
          <w:rFonts w:ascii="Times New Roman" w:hAnsi="Times New Roman" w:cs="Times New Roman"/>
          <w:spacing w:val="-9"/>
          <w:sz w:val="26"/>
          <w:szCs w:val="26"/>
        </w:rPr>
        <w:t xml:space="preserve"> </w:t>
      </w:r>
      <w:r w:rsidRPr="00E12BC0">
        <w:rPr>
          <w:rFonts w:ascii="Times New Roman" w:hAnsi="Times New Roman" w:cs="Times New Roman"/>
          <w:sz w:val="26"/>
          <w:szCs w:val="26"/>
        </w:rPr>
        <w:t>программируется</w:t>
      </w:r>
      <w:r w:rsidRPr="00E12BC0">
        <w:rPr>
          <w:rFonts w:ascii="Times New Roman" w:hAnsi="Times New Roman" w:cs="Times New Roman"/>
          <w:spacing w:val="-3"/>
          <w:sz w:val="26"/>
          <w:szCs w:val="26"/>
        </w:rPr>
        <w:t xml:space="preserve"> </w:t>
      </w:r>
      <w:r w:rsidRPr="00E12BC0">
        <w:rPr>
          <w:rFonts w:ascii="Times New Roman" w:hAnsi="Times New Roman" w:cs="Times New Roman"/>
          <w:sz w:val="26"/>
          <w:szCs w:val="26"/>
        </w:rPr>
        <w:t>круговая</w:t>
      </w:r>
      <w:r w:rsidRPr="00E12BC0">
        <w:rPr>
          <w:rFonts w:ascii="Times New Roman" w:hAnsi="Times New Roman" w:cs="Times New Roman"/>
          <w:spacing w:val="-6"/>
          <w:sz w:val="26"/>
          <w:szCs w:val="26"/>
        </w:rPr>
        <w:t xml:space="preserve"> </w:t>
      </w:r>
      <w:r w:rsidRPr="00E12BC0">
        <w:rPr>
          <w:rFonts w:ascii="Times New Roman" w:hAnsi="Times New Roman" w:cs="Times New Roman"/>
          <w:sz w:val="26"/>
          <w:szCs w:val="26"/>
        </w:rPr>
        <w:t>интерполяция.</w:t>
      </w:r>
    </w:p>
    <w:p w:rsidR="00E12BC0" w:rsidRPr="00E12BC0" w:rsidRDefault="00E12BC0" w:rsidP="003C1061">
      <w:pPr>
        <w:pStyle w:val="af0"/>
        <w:widowControl w:val="0"/>
        <w:numPr>
          <w:ilvl w:val="1"/>
          <w:numId w:val="10"/>
        </w:numPr>
        <w:tabs>
          <w:tab w:val="left" w:pos="1069"/>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Назовите</w:t>
      </w:r>
      <w:r w:rsidRPr="00E12BC0">
        <w:rPr>
          <w:rFonts w:ascii="Times New Roman" w:hAnsi="Times New Roman" w:cs="Times New Roman"/>
          <w:spacing w:val="-4"/>
          <w:sz w:val="26"/>
          <w:szCs w:val="26"/>
        </w:rPr>
        <w:t xml:space="preserve"> </w:t>
      </w:r>
      <w:r w:rsidRPr="00E12BC0">
        <w:rPr>
          <w:rFonts w:ascii="Times New Roman" w:hAnsi="Times New Roman" w:cs="Times New Roman"/>
          <w:sz w:val="26"/>
          <w:szCs w:val="26"/>
        </w:rPr>
        <w:t>основные</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G</w:t>
      </w:r>
      <w:r w:rsidRPr="00E12BC0">
        <w:rPr>
          <w:rFonts w:ascii="Times New Roman" w:hAnsi="Times New Roman" w:cs="Times New Roman"/>
          <w:spacing w:val="-3"/>
          <w:sz w:val="26"/>
          <w:szCs w:val="26"/>
        </w:rPr>
        <w:t xml:space="preserve"> </w:t>
      </w:r>
      <w:r w:rsidRPr="00E12BC0">
        <w:rPr>
          <w:rFonts w:ascii="Times New Roman" w:hAnsi="Times New Roman" w:cs="Times New Roman"/>
          <w:sz w:val="26"/>
          <w:szCs w:val="26"/>
        </w:rPr>
        <w:t>команды.</w:t>
      </w:r>
    </w:p>
    <w:p w:rsidR="00E12BC0" w:rsidRPr="00E12BC0" w:rsidRDefault="00E12BC0" w:rsidP="003C1061">
      <w:pPr>
        <w:pStyle w:val="af0"/>
        <w:widowControl w:val="0"/>
        <w:numPr>
          <w:ilvl w:val="1"/>
          <w:numId w:val="10"/>
        </w:numPr>
        <w:tabs>
          <w:tab w:val="left" w:pos="1069"/>
          <w:tab w:val="left" w:pos="10348"/>
        </w:tabs>
        <w:autoSpaceDE w:val="0"/>
        <w:autoSpaceDN w:val="0"/>
        <w:spacing w:after="0" w:line="240" w:lineRule="auto"/>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Назовите</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основные</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координатные</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системы.</w:t>
      </w:r>
    </w:p>
    <w:p w:rsidR="00E12BC0" w:rsidRPr="00E12BC0" w:rsidRDefault="00E12BC0" w:rsidP="003C1061">
      <w:pPr>
        <w:pStyle w:val="af0"/>
        <w:widowControl w:val="0"/>
        <w:numPr>
          <w:ilvl w:val="1"/>
          <w:numId w:val="10"/>
        </w:numPr>
        <w:tabs>
          <w:tab w:val="left" w:pos="1069"/>
          <w:tab w:val="left" w:pos="10348"/>
        </w:tabs>
        <w:autoSpaceDE w:val="0"/>
        <w:autoSpaceDN w:val="0"/>
        <w:spacing w:after="0" w:line="240" w:lineRule="auto"/>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Где</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находится</w:t>
      </w:r>
      <w:r w:rsidRPr="00E12BC0">
        <w:rPr>
          <w:rFonts w:ascii="Times New Roman" w:hAnsi="Times New Roman" w:cs="Times New Roman"/>
          <w:spacing w:val="-2"/>
          <w:sz w:val="26"/>
          <w:szCs w:val="26"/>
        </w:rPr>
        <w:t xml:space="preserve"> </w:t>
      </w:r>
      <w:r w:rsidRPr="00E12BC0">
        <w:rPr>
          <w:rFonts w:ascii="Times New Roman" w:hAnsi="Times New Roman" w:cs="Times New Roman"/>
          <w:sz w:val="26"/>
          <w:szCs w:val="26"/>
        </w:rPr>
        <w:t>нулевая</w:t>
      </w:r>
      <w:r w:rsidRPr="00E12BC0">
        <w:rPr>
          <w:rFonts w:ascii="Times New Roman" w:hAnsi="Times New Roman" w:cs="Times New Roman"/>
          <w:spacing w:val="-2"/>
          <w:sz w:val="26"/>
          <w:szCs w:val="26"/>
        </w:rPr>
        <w:t xml:space="preserve"> </w:t>
      </w:r>
      <w:r w:rsidRPr="00E12BC0">
        <w:rPr>
          <w:rFonts w:ascii="Times New Roman" w:hAnsi="Times New Roman" w:cs="Times New Roman"/>
          <w:sz w:val="26"/>
          <w:szCs w:val="26"/>
        </w:rPr>
        <w:t>точка</w:t>
      </w:r>
      <w:r w:rsidRPr="00E12BC0">
        <w:rPr>
          <w:rFonts w:ascii="Times New Roman" w:hAnsi="Times New Roman" w:cs="Times New Roman"/>
          <w:spacing w:val="-3"/>
          <w:sz w:val="26"/>
          <w:szCs w:val="26"/>
        </w:rPr>
        <w:t xml:space="preserve"> </w:t>
      </w:r>
      <w:r w:rsidRPr="00E12BC0">
        <w:rPr>
          <w:rFonts w:ascii="Times New Roman" w:hAnsi="Times New Roman" w:cs="Times New Roman"/>
          <w:sz w:val="26"/>
          <w:szCs w:val="26"/>
        </w:rPr>
        <w:t>токарного</w:t>
      </w:r>
      <w:r w:rsidRPr="00E12BC0">
        <w:rPr>
          <w:rFonts w:ascii="Times New Roman" w:hAnsi="Times New Roman" w:cs="Times New Roman"/>
          <w:spacing w:val="-4"/>
          <w:sz w:val="26"/>
          <w:szCs w:val="26"/>
        </w:rPr>
        <w:t xml:space="preserve"> </w:t>
      </w:r>
      <w:r w:rsidRPr="00E12BC0">
        <w:rPr>
          <w:rFonts w:ascii="Times New Roman" w:hAnsi="Times New Roman" w:cs="Times New Roman"/>
          <w:sz w:val="26"/>
          <w:szCs w:val="26"/>
        </w:rPr>
        <w:t>станка.</w:t>
      </w:r>
    </w:p>
    <w:p w:rsidR="00E12BC0" w:rsidRPr="00E12BC0" w:rsidRDefault="00E12BC0" w:rsidP="003C1061">
      <w:pPr>
        <w:pStyle w:val="af0"/>
        <w:widowControl w:val="0"/>
        <w:numPr>
          <w:ilvl w:val="1"/>
          <w:numId w:val="10"/>
        </w:numPr>
        <w:tabs>
          <w:tab w:val="left" w:pos="1069"/>
          <w:tab w:val="left" w:pos="10348"/>
        </w:tabs>
        <w:autoSpaceDE w:val="0"/>
        <w:autoSpaceDN w:val="0"/>
        <w:spacing w:before="4" w:after="0" w:line="322" w:lineRule="exact"/>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Назовите</w:t>
      </w:r>
      <w:r w:rsidRPr="00E12BC0">
        <w:rPr>
          <w:rFonts w:ascii="Times New Roman" w:hAnsi="Times New Roman" w:cs="Times New Roman"/>
          <w:spacing w:val="-6"/>
          <w:sz w:val="26"/>
          <w:szCs w:val="26"/>
        </w:rPr>
        <w:t xml:space="preserve"> </w:t>
      </w:r>
      <w:r w:rsidRPr="00E12BC0">
        <w:rPr>
          <w:rFonts w:ascii="Times New Roman" w:hAnsi="Times New Roman" w:cs="Times New Roman"/>
          <w:sz w:val="26"/>
          <w:szCs w:val="26"/>
        </w:rPr>
        <w:t>стратегии</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чистовой</w:t>
      </w:r>
      <w:r w:rsidRPr="00E12BC0">
        <w:rPr>
          <w:rFonts w:ascii="Times New Roman" w:hAnsi="Times New Roman" w:cs="Times New Roman"/>
          <w:spacing w:val="-6"/>
          <w:sz w:val="26"/>
          <w:szCs w:val="26"/>
        </w:rPr>
        <w:t xml:space="preserve"> </w:t>
      </w:r>
      <w:r w:rsidRPr="00E12BC0">
        <w:rPr>
          <w:rFonts w:ascii="Times New Roman" w:hAnsi="Times New Roman" w:cs="Times New Roman"/>
          <w:sz w:val="26"/>
          <w:szCs w:val="26"/>
        </w:rPr>
        <w:t>обработки.</w:t>
      </w:r>
    </w:p>
    <w:p w:rsidR="00E12BC0" w:rsidRPr="00E12BC0" w:rsidRDefault="00E12BC0" w:rsidP="003C1061">
      <w:pPr>
        <w:pStyle w:val="af0"/>
        <w:widowControl w:val="0"/>
        <w:numPr>
          <w:ilvl w:val="1"/>
          <w:numId w:val="10"/>
        </w:numPr>
        <w:tabs>
          <w:tab w:val="left" w:pos="1069"/>
          <w:tab w:val="left" w:pos="1493"/>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Назовите</w:t>
      </w:r>
      <w:r w:rsidRPr="00E12BC0">
        <w:rPr>
          <w:rFonts w:ascii="Times New Roman" w:hAnsi="Times New Roman" w:cs="Times New Roman"/>
          <w:spacing w:val="-6"/>
          <w:sz w:val="26"/>
          <w:szCs w:val="26"/>
        </w:rPr>
        <w:t xml:space="preserve"> </w:t>
      </w:r>
      <w:r w:rsidRPr="00E12BC0">
        <w:rPr>
          <w:rFonts w:ascii="Times New Roman" w:hAnsi="Times New Roman" w:cs="Times New Roman"/>
          <w:sz w:val="26"/>
          <w:szCs w:val="26"/>
        </w:rPr>
        <w:t>стратегии</w:t>
      </w:r>
      <w:r w:rsidRPr="00E12BC0">
        <w:rPr>
          <w:rFonts w:ascii="Times New Roman" w:hAnsi="Times New Roman" w:cs="Times New Roman"/>
          <w:spacing w:val="-3"/>
          <w:sz w:val="26"/>
          <w:szCs w:val="26"/>
        </w:rPr>
        <w:t xml:space="preserve"> </w:t>
      </w:r>
      <w:r w:rsidRPr="00E12BC0">
        <w:rPr>
          <w:rFonts w:ascii="Times New Roman" w:hAnsi="Times New Roman" w:cs="Times New Roman"/>
          <w:sz w:val="26"/>
          <w:szCs w:val="26"/>
        </w:rPr>
        <w:t>черновой</w:t>
      </w:r>
      <w:r w:rsidRPr="00E12BC0">
        <w:rPr>
          <w:rFonts w:ascii="Times New Roman" w:hAnsi="Times New Roman" w:cs="Times New Roman"/>
          <w:spacing w:val="-6"/>
          <w:sz w:val="26"/>
          <w:szCs w:val="26"/>
        </w:rPr>
        <w:t xml:space="preserve"> </w:t>
      </w:r>
      <w:r w:rsidRPr="00E12BC0">
        <w:rPr>
          <w:rFonts w:ascii="Times New Roman" w:hAnsi="Times New Roman" w:cs="Times New Roman"/>
          <w:sz w:val="26"/>
          <w:szCs w:val="26"/>
        </w:rPr>
        <w:t>обработки.</w:t>
      </w:r>
    </w:p>
    <w:p w:rsidR="00E12BC0" w:rsidRPr="00E12BC0" w:rsidRDefault="00E12BC0" w:rsidP="003C1061">
      <w:pPr>
        <w:pStyle w:val="af0"/>
        <w:widowControl w:val="0"/>
        <w:numPr>
          <w:ilvl w:val="1"/>
          <w:numId w:val="10"/>
        </w:numPr>
        <w:tabs>
          <w:tab w:val="left" w:pos="1069"/>
          <w:tab w:val="left" w:pos="1493"/>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Что</w:t>
      </w:r>
      <w:r w:rsidRPr="00E12BC0">
        <w:rPr>
          <w:rFonts w:ascii="Times New Roman" w:hAnsi="Times New Roman" w:cs="Times New Roman"/>
          <w:spacing w:val="-5"/>
          <w:sz w:val="26"/>
          <w:szCs w:val="26"/>
        </w:rPr>
        <w:t xml:space="preserve"> </w:t>
      </w:r>
      <w:r w:rsidRPr="00E12BC0">
        <w:rPr>
          <w:rFonts w:ascii="Times New Roman" w:hAnsi="Times New Roman" w:cs="Times New Roman"/>
          <w:sz w:val="26"/>
          <w:szCs w:val="26"/>
        </w:rPr>
        <w:t>такое</w:t>
      </w:r>
      <w:r w:rsidRPr="00E12BC0">
        <w:rPr>
          <w:rFonts w:ascii="Times New Roman" w:hAnsi="Times New Roman" w:cs="Times New Roman"/>
          <w:spacing w:val="-4"/>
          <w:sz w:val="26"/>
          <w:szCs w:val="26"/>
        </w:rPr>
        <w:t xml:space="preserve"> </w:t>
      </w:r>
      <w:r w:rsidRPr="00E12BC0">
        <w:rPr>
          <w:rFonts w:ascii="Times New Roman" w:hAnsi="Times New Roman" w:cs="Times New Roman"/>
          <w:sz w:val="26"/>
          <w:szCs w:val="26"/>
        </w:rPr>
        <w:t>безопасная</w:t>
      </w:r>
      <w:r w:rsidRPr="00E12BC0">
        <w:rPr>
          <w:rFonts w:ascii="Times New Roman" w:hAnsi="Times New Roman" w:cs="Times New Roman"/>
          <w:spacing w:val="-2"/>
          <w:sz w:val="26"/>
          <w:szCs w:val="26"/>
        </w:rPr>
        <w:t xml:space="preserve"> </w:t>
      </w:r>
      <w:r w:rsidRPr="00E12BC0">
        <w:rPr>
          <w:rFonts w:ascii="Times New Roman" w:hAnsi="Times New Roman" w:cs="Times New Roman"/>
          <w:sz w:val="26"/>
          <w:szCs w:val="26"/>
        </w:rPr>
        <w:t>высота.</w:t>
      </w:r>
    </w:p>
    <w:p w:rsidR="00E12BC0" w:rsidRPr="00E12BC0" w:rsidRDefault="00E12BC0" w:rsidP="003C1061">
      <w:pPr>
        <w:pStyle w:val="af0"/>
        <w:widowControl w:val="0"/>
        <w:numPr>
          <w:ilvl w:val="1"/>
          <w:numId w:val="10"/>
        </w:numPr>
        <w:tabs>
          <w:tab w:val="left" w:pos="1069"/>
          <w:tab w:val="left" w:pos="1492"/>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Как</w:t>
      </w:r>
      <w:r w:rsidRPr="00E12BC0">
        <w:rPr>
          <w:rFonts w:ascii="Times New Roman" w:hAnsi="Times New Roman" w:cs="Times New Roman"/>
          <w:spacing w:val="-8"/>
          <w:sz w:val="26"/>
          <w:szCs w:val="26"/>
        </w:rPr>
        <w:t xml:space="preserve"> </w:t>
      </w:r>
      <w:r w:rsidRPr="00E12BC0">
        <w:rPr>
          <w:rFonts w:ascii="Times New Roman" w:hAnsi="Times New Roman" w:cs="Times New Roman"/>
          <w:sz w:val="26"/>
          <w:szCs w:val="26"/>
        </w:rPr>
        <w:t>осуществляется</w:t>
      </w:r>
      <w:r w:rsidRPr="00E12BC0">
        <w:rPr>
          <w:rFonts w:ascii="Times New Roman" w:hAnsi="Times New Roman" w:cs="Times New Roman"/>
          <w:spacing w:val="-5"/>
          <w:sz w:val="26"/>
          <w:szCs w:val="26"/>
        </w:rPr>
        <w:t xml:space="preserve"> </w:t>
      </w:r>
      <w:r w:rsidRPr="00E12BC0">
        <w:rPr>
          <w:rFonts w:ascii="Times New Roman" w:hAnsi="Times New Roman" w:cs="Times New Roman"/>
          <w:sz w:val="26"/>
          <w:szCs w:val="26"/>
        </w:rPr>
        <w:t>привязка</w:t>
      </w:r>
      <w:r w:rsidRPr="00E12BC0">
        <w:rPr>
          <w:rFonts w:ascii="Times New Roman" w:hAnsi="Times New Roman" w:cs="Times New Roman"/>
          <w:spacing w:val="-6"/>
          <w:sz w:val="26"/>
          <w:szCs w:val="26"/>
        </w:rPr>
        <w:t xml:space="preserve"> </w:t>
      </w:r>
      <w:r w:rsidRPr="00E12BC0">
        <w:rPr>
          <w:rFonts w:ascii="Times New Roman" w:hAnsi="Times New Roman" w:cs="Times New Roman"/>
          <w:sz w:val="26"/>
          <w:szCs w:val="26"/>
        </w:rPr>
        <w:t>инструмента.</w:t>
      </w:r>
    </w:p>
    <w:p w:rsidR="00E12BC0" w:rsidRPr="00E12BC0" w:rsidRDefault="00E12BC0" w:rsidP="003C1061">
      <w:pPr>
        <w:pStyle w:val="af0"/>
        <w:widowControl w:val="0"/>
        <w:numPr>
          <w:ilvl w:val="1"/>
          <w:numId w:val="10"/>
        </w:numPr>
        <w:tabs>
          <w:tab w:val="left" w:pos="1069"/>
          <w:tab w:val="left" w:pos="1492"/>
          <w:tab w:val="left" w:pos="10348"/>
        </w:tabs>
        <w:autoSpaceDE w:val="0"/>
        <w:autoSpaceDN w:val="0"/>
        <w:spacing w:after="0" w:line="240" w:lineRule="auto"/>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lastRenderedPageBreak/>
        <w:t>Как</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осуществляется</w:t>
      </w:r>
      <w:r w:rsidRPr="00E12BC0">
        <w:rPr>
          <w:rFonts w:ascii="Times New Roman" w:hAnsi="Times New Roman" w:cs="Times New Roman"/>
          <w:spacing w:val="-2"/>
          <w:sz w:val="26"/>
          <w:szCs w:val="26"/>
        </w:rPr>
        <w:t xml:space="preserve"> </w:t>
      </w:r>
      <w:r w:rsidRPr="00E12BC0">
        <w:rPr>
          <w:rFonts w:ascii="Times New Roman" w:hAnsi="Times New Roman" w:cs="Times New Roman"/>
          <w:sz w:val="26"/>
          <w:szCs w:val="26"/>
        </w:rPr>
        <w:t>коррекция</w:t>
      </w:r>
      <w:r w:rsidRPr="00E12BC0">
        <w:rPr>
          <w:rFonts w:ascii="Times New Roman" w:hAnsi="Times New Roman" w:cs="Times New Roman"/>
          <w:spacing w:val="-5"/>
          <w:sz w:val="26"/>
          <w:szCs w:val="26"/>
        </w:rPr>
        <w:t xml:space="preserve"> </w:t>
      </w:r>
      <w:r w:rsidRPr="00E12BC0">
        <w:rPr>
          <w:rFonts w:ascii="Times New Roman" w:hAnsi="Times New Roman" w:cs="Times New Roman"/>
          <w:sz w:val="26"/>
          <w:szCs w:val="26"/>
        </w:rPr>
        <w:t>инструмента.</w:t>
      </w:r>
    </w:p>
    <w:p w:rsidR="00E12BC0" w:rsidRPr="00E12BC0" w:rsidRDefault="00E12BC0" w:rsidP="003C1061">
      <w:pPr>
        <w:pStyle w:val="af0"/>
        <w:widowControl w:val="0"/>
        <w:numPr>
          <w:ilvl w:val="1"/>
          <w:numId w:val="10"/>
        </w:numPr>
        <w:tabs>
          <w:tab w:val="left" w:pos="1069"/>
          <w:tab w:val="left" w:pos="1492"/>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Назовите</w:t>
      </w:r>
      <w:r w:rsidRPr="00E12BC0">
        <w:rPr>
          <w:rFonts w:ascii="Times New Roman" w:hAnsi="Times New Roman" w:cs="Times New Roman"/>
          <w:spacing w:val="-5"/>
          <w:sz w:val="26"/>
          <w:szCs w:val="26"/>
        </w:rPr>
        <w:t xml:space="preserve"> </w:t>
      </w:r>
      <w:r w:rsidRPr="00E12BC0">
        <w:rPr>
          <w:rFonts w:ascii="Times New Roman" w:hAnsi="Times New Roman" w:cs="Times New Roman"/>
          <w:sz w:val="26"/>
          <w:szCs w:val="26"/>
        </w:rPr>
        <w:t>основные</w:t>
      </w:r>
      <w:r w:rsidRPr="00E12BC0">
        <w:rPr>
          <w:rFonts w:ascii="Times New Roman" w:hAnsi="Times New Roman" w:cs="Times New Roman"/>
          <w:spacing w:val="-4"/>
          <w:sz w:val="26"/>
          <w:szCs w:val="26"/>
        </w:rPr>
        <w:t xml:space="preserve"> </w:t>
      </w:r>
      <w:r w:rsidRPr="00E12BC0">
        <w:rPr>
          <w:rFonts w:ascii="Times New Roman" w:hAnsi="Times New Roman" w:cs="Times New Roman"/>
          <w:sz w:val="26"/>
          <w:szCs w:val="26"/>
        </w:rPr>
        <w:t>М</w:t>
      </w:r>
      <w:r w:rsidRPr="00E12BC0">
        <w:rPr>
          <w:rFonts w:ascii="Times New Roman" w:hAnsi="Times New Roman" w:cs="Times New Roman"/>
          <w:spacing w:val="-4"/>
          <w:sz w:val="26"/>
          <w:szCs w:val="26"/>
        </w:rPr>
        <w:t xml:space="preserve"> </w:t>
      </w:r>
      <w:r w:rsidRPr="00E12BC0">
        <w:rPr>
          <w:rFonts w:ascii="Times New Roman" w:hAnsi="Times New Roman" w:cs="Times New Roman"/>
          <w:sz w:val="26"/>
          <w:szCs w:val="26"/>
        </w:rPr>
        <w:t>команды.</w:t>
      </w:r>
    </w:p>
    <w:p w:rsidR="00E12BC0" w:rsidRPr="00E12BC0" w:rsidRDefault="00E12BC0" w:rsidP="003C1061">
      <w:pPr>
        <w:pStyle w:val="af0"/>
        <w:widowControl w:val="0"/>
        <w:numPr>
          <w:ilvl w:val="1"/>
          <w:numId w:val="10"/>
        </w:numPr>
        <w:tabs>
          <w:tab w:val="left" w:pos="1069"/>
          <w:tab w:val="left" w:pos="1493"/>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Как</w:t>
      </w:r>
      <w:r w:rsidRPr="00E12BC0">
        <w:rPr>
          <w:rFonts w:ascii="Times New Roman" w:hAnsi="Times New Roman" w:cs="Times New Roman"/>
          <w:spacing w:val="-6"/>
          <w:sz w:val="26"/>
          <w:szCs w:val="26"/>
        </w:rPr>
        <w:t xml:space="preserve"> </w:t>
      </w:r>
      <w:r w:rsidRPr="00E12BC0">
        <w:rPr>
          <w:rFonts w:ascii="Times New Roman" w:hAnsi="Times New Roman" w:cs="Times New Roman"/>
          <w:sz w:val="26"/>
          <w:szCs w:val="26"/>
        </w:rPr>
        <w:t>называется</w:t>
      </w:r>
      <w:r w:rsidRPr="00E12BC0">
        <w:rPr>
          <w:rFonts w:ascii="Times New Roman" w:hAnsi="Times New Roman" w:cs="Times New Roman"/>
          <w:spacing w:val="-4"/>
          <w:sz w:val="26"/>
          <w:szCs w:val="26"/>
        </w:rPr>
        <w:t xml:space="preserve"> </w:t>
      </w:r>
      <w:r w:rsidRPr="00E12BC0">
        <w:rPr>
          <w:rFonts w:ascii="Times New Roman" w:hAnsi="Times New Roman" w:cs="Times New Roman"/>
          <w:sz w:val="26"/>
          <w:szCs w:val="26"/>
        </w:rPr>
        <w:t>точка</w:t>
      </w:r>
      <w:r w:rsidRPr="00E12BC0">
        <w:rPr>
          <w:rFonts w:ascii="Times New Roman" w:hAnsi="Times New Roman" w:cs="Times New Roman"/>
          <w:spacing w:val="-4"/>
          <w:sz w:val="26"/>
          <w:szCs w:val="26"/>
        </w:rPr>
        <w:t xml:space="preserve"> </w:t>
      </w:r>
      <w:r w:rsidRPr="00E12BC0">
        <w:rPr>
          <w:rFonts w:ascii="Times New Roman" w:hAnsi="Times New Roman" w:cs="Times New Roman"/>
          <w:sz w:val="26"/>
          <w:szCs w:val="26"/>
        </w:rPr>
        <w:t>начало</w:t>
      </w:r>
      <w:r w:rsidRPr="00E12BC0">
        <w:rPr>
          <w:rFonts w:ascii="Times New Roman" w:hAnsi="Times New Roman" w:cs="Times New Roman"/>
          <w:spacing w:val="-5"/>
          <w:sz w:val="26"/>
          <w:szCs w:val="26"/>
        </w:rPr>
        <w:t xml:space="preserve"> </w:t>
      </w:r>
      <w:r w:rsidRPr="00E12BC0">
        <w:rPr>
          <w:rFonts w:ascii="Times New Roman" w:hAnsi="Times New Roman" w:cs="Times New Roman"/>
          <w:sz w:val="26"/>
          <w:szCs w:val="26"/>
        </w:rPr>
        <w:t>обработки.</w:t>
      </w:r>
    </w:p>
    <w:p w:rsidR="00E12BC0" w:rsidRPr="00E12BC0" w:rsidRDefault="00E12BC0" w:rsidP="003C1061">
      <w:pPr>
        <w:pStyle w:val="af0"/>
        <w:widowControl w:val="0"/>
        <w:numPr>
          <w:ilvl w:val="1"/>
          <w:numId w:val="10"/>
        </w:numPr>
        <w:tabs>
          <w:tab w:val="left" w:pos="1069"/>
          <w:tab w:val="left" w:pos="1517"/>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Что</w:t>
      </w:r>
      <w:r w:rsidRPr="00E12BC0">
        <w:rPr>
          <w:rFonts w:ascii="Times New Roman" w:hAnsi="Times New Roman" w:cs="Times New Roman"/>
          <w:spacing w:val="-6"/>
          <w:sz w:val="26"/>
          <w:szCs w:val="26"/>
        </w:rPr>
        <w:t xml:space="preserve"> </w:t>
      </w:r>
      <w:r w:rsidRPr="00E12BC0">
        <w:rPr>
          <w:rFonts w:ascii="Times New Roman" w:hAnsi="Times New Roman" w:cs="Times New Roman"/>
          <w:sz w:val="26"/>
          <w:szCs w:val="26"/>
        </w:rPr>
        <w:t>такое</w:t>
      </w:r>
      <w:r w:rsidRPr="00E12BC0">
        <w:rPr>
          <w:rFonts w:ascii="Times New Roman" w:hAnsi="Times New Roman" w:cs="Times New Roman"/>
          <w:spacing w:val="-4"/>
          <w:sz w:val="26"/>
          <w:szCs w:val="26"/>
        </w:rPr>
        <w:t xml:space="preserve"> </w:t>
      </w:r>
      <w:r w:rsidRPr="00E12BC0">
        <w:rPr>
          <w:rFonts w:ascii="Times New Roman" w:hAnsi="Times New Roman" w:cs="Times New Roman"/>
          <w:sz w:val="26"/>
          <w:szCs w:val="26"/>
        </w:rPr>
        <w:t>циклограмма?</w:t>
      </w:r>
    </w:p>
    <w:p w:rsidR="00E12BC0" w:rsidRPr="00E12BC0" w:rsidRDefault="00E12BC0" w:rsidP="003C1061">
      <w:pPr>
        <w:pStyle w:val="af0"/>
        <w:widowControl w:val="0"/>
        <w:numPr>
          <w:ilvl w:val="1"/>
          <w:numId w:val="10"/>
        </w:numPr>
        <w:tabs>
          <w:tab w:val="left" w:pos="1069"/>
          <w:tab w:val="left" w:pos="1517"/>
          <w:tab w:val="left" w:pos="10348"/>
        </w:tabs>
        <w:autoSpaceDE w:val="0"/>
        <w:autoSpaceDN w:val="0"/>
        <w:spacing w:after="0" w:line="322" w:lineRule="exact"/>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Что</w:t>
      </w:r>
      <w:r w:rsidRPr="00E12BC0">
        <w:rPr>
          <w:rFonts w:ascii="Times New Roman" w:hAnsi="Times New Roman" w:cs="Times New Roman"/>
          <w:spacing w:val="-8"/>
          <w:sz w:val="26"/>
          <w:szCs w:val="26"/>
        </w:rPr>
        <w:t xml:space="preserve"> </w:t>
      </w:r>
      <w:r w:rsidRPr="00E12BC0">
        <w:rPr>
          <w:rFonts w:ascii="Times New Roman" w:hAnsi="Times New Roman" w:cs="Times New Roman"/>
          <w:sz w:val="26"/>
          <w:szCs w:val="26"/>
        </w:rPr>
        <w:t>называется,</w:t>
      </w:r>
      <w:r w:rsidRPr="00E12BC0">
        <w:rPr>
          <w:rFonts w:ascii="Times New Roman" w:hAnsi="Times New Roman" w:cs="Times New Roman"/>
          <w:spacing w:val="-6"/>
          <w:sz w:val="26"/>
          <w:szCs w:val="26"/>
        </w:rPr>
        <w:t xml:space="preserve"> </w:t>
      </w:r>
      <w:r w:rsidRPr="00E12BC0">
        <w:rPr>
          <w:rFonts w:ascii="Times New Roman" w:hAnsi="Times New Roman" w:cs="Times New Roman"/>
          <w:sz w:val="26"/>
          <w:szCs w:val="26"/>
        </w:rPr>
        <w:t>эквидистантой?</w:t>
      </w:r>
    </w:p>
    <w:p w:rsidR="00E12BC0" w:rsidRPr="00E12BC0" w:rsidRDefault="00E12BC0" w:rsidP="003C1061">
      <w:pPr>
        <w:pStyle w:val="af0"/>
        <w:widowControl w:val="0"/>
        <w:numPr>
          <w:ilvl w:val="1"/>
          <w:numId w:val="10"/>
        </w:numPr>
        <w:tabs>
          <w:tab w:val="left" w:pos="1069"/>
          <w:tab w:val="left" w:pos="1517"/>
          <w:tab w:val="left" w:pos="10348"/>
        </w:tabs>
        <w:autoSpaceDE w:val="0"/>
        <w:autoSpaceDN w:val="0"/>
        <w:spacing w:after="0" w:line="240" w:lineRule="auto"/>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Что</w:t>
      </w:r>
      <w:r w:rsidRPr="00E12BC0">
        <w:rPr>
          <w:rFonts w:ascii="Times New Roman" w:hAnsi="Times New Roman" w:cs="Times New Roman"/>
          <w:spacing w:val="-8"/>
          <w:sz w:val="26"/>
          <w:szCs w:val="26"/>
        </w:rPr>
        <w:t xml:space="preserve"> </w:t>
      </w:r>
      <w:r w:rsidRPr="00E12BC0">
        <w:rPr>
          <w:rFonts w:ascii="Times New Roman" w:hAnsi="Times New Roman" w:cs="Times New Roman"/>
          <w:sz w:val="26"/>
          <w:szCs w:val="26"/>
        </w:rPr>
        <w:t>такое</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геометрические</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элементы</w:t>
      </w:r>
      <w:r w:rsidRPr="00E12BC0">
        <w:rPr>
          <w:rFonts w:ascii="Times New Roman" w:hAnsi="Times New Roman" w:cs="Times New Roman"/>
          <w:spacing w:val="-4"/>
          <w:sz w:val="26"/>
          <w:szCs w:val="26"/>
        </w:rPr>
        <w:t xml:space="preserve"> </w:t>
      </w:r>
      <w:r w:rsidRPr="00E12BC0">
        <w:rPr>
          <w:rFonts w:ascii="Times New Roman" w:hAnsi="Times New Roman" w:cs="Times New Roman"/>
          <w:sz w:val="26"/>
          <w:szCs w:val="26"/>
        </w:rPr>
        <w:t>эквидистанты?</w:t>
      </w:r>
    </w:p>
    <w:p w:rsidR="00E12BC0" w:rsidRPr="00E12BC0" w:rsidRDefault="00E12BC0" w:rsidP="003C1061">
      <w:pPr>
        <w:pStyle w:val="af0"/>
        <w:widowControl w:val="0"/>
        <w:numPr>
          <w:ilvl w:val="1"/>
          <w:numId w:val="10"/>
        </w:numPr>
        <w:tabs>
          <w:tab w:val="left" w:pos="1069"/>
          <w:tab w:val="left" w:pos="1517"/>
          <w:tab w:val="left" w:pos="10348"/>
        </w:tabs>
        <w:autoSpaceDE w:val="0"/>
        <w:autoSpaceDN w:val="0"/>
        <w:spacing w:after="0" w:line="240" w:lineRule="auto"/>
        <w:ind w:left="0" w:right="-227" w:firstLine="709"/>
        <w:contextualSpacing w:val="0"/>
        <w:rPr>
          <w:rFonts w:ascii="Times New Roman" w:hAnsi="Times New Roman" w:cs="Times New Roman"/>
          <w:sz w:val="26"/>
          <w:szCs w:val="26"/>
        </w:rPr>
      </w:pPr>
      <w:r w:rsidRPr="00E12BC0">
        <w:rPr>
          <w:rFonts w:ascii="Times New Roman" w:hAnsi="Times New Roman" w:cs="Times New Roman"/>
          <w:sz w:val="26"/>
          <w:szCs w:val="26"/>
        </w:rPr>
        <w:t>Что</w:t>
      </w:r>
      <w:r w:rsidRPr="00E12BC0">
        <w:rPr>
          <w:rFonts w:ascii="Times New Roman" w:hAnsi="Times New Roman" w:cs="Times New Roman"/>
          <w:spacing w:val="-4"/>
          <w:sz w:val="26"/>
          <w:szCs w:val="26"/>
        </w:rPr>
        <w:t xml:space="preserve"> </w:t>
      </w:r>
      <w:r w:rsidRPr="00E12BC0">
        <w:rPr>
          <w:rFonts w:ascii="Times New Roman" w:hAnsi="Times New Roman" w:cs="Times New Roman"/>
          <w:sz w:val="26"/>
          <w:szCs w:val="26"/>
        </w:rPr>
        <w:t>такое</w:t>
      </w:r>
      <w:r w:rsidRPr="00E12BC0">
        <w:rPr>
          <w:rFonts w:ascii="Times New Roman" w:hAnsi="Times New Roman" w:cs="Times New Roman"/>
          <w:spacing w:val="-2"/>
          <w:sz w:val="26"/>
          <w:szCs w:val="26"/>
        </w:rPr>
        <w:t xml:space="preserve"> </w:t>
      </w:r>
      <w:r w:rsidRPr="00E12BC0">
        <w:rPr>
          <w:rFonts w:ascii="Times New Roman" w:hAnsi="Times New Roman" w:cs="Times New Roman"/>
          <w:sz w:val="26"/>
          <w:szCs w:val="26"/>
        </w:rPr>
        <w:t>опорная</w:t>
      </w:r>
      <w:r w:rsidRPr="00E12BC0">
        <w:rPr>
          <w:rFonts w:ascii="Times New Roman" w:hAnsi="Times New Roman" w:cs="Times New Roman"/>
          <w:spacing w:val="-2"/>
          <w:sz w:val="26"/>
          <w:szCs w:val="26"/>
        </w:rPr>
        <w:t xml:space="preserve"> </w:t>
      </w:r>
      <w:r w:rsidRPr="00E12BC0">
        <w:rPr>
          <w:rFonts w:ascii="Times New Roman" w:hAnsi="Times New Roman" w:cs="Times New Roman"/>
          <w:sz w:val="26"/>
          <w:szCs w:val="26"/>
        </w:rPr>
        <w:t>точка?</w:t>
      </w:r>
    </w:p>
    <w:p w:rsidR="00E12BC0" w:rsidRPr="00E12BC0" w:rsidRDefault="00E12BC0" w:rsidP="00E12BC0">
      <w:pPr>
        <w:pStyle w:val="aff3"/>
        <w:tabs>
          <w:tab w:val="left" w:pos="1069"/>
          <w:tab w:val="left" w:pos="10348"/>
        </w:tabs>
        <w:ind w:right="-227" w:firstLine="709"/>
        <w:rPr>
          <w:sz w:val="26"/>
          <w:szCs w:val="26"/>
        </w:rPr>
      </w:pPr>
    </w:p>
    <w:p w:rsidR="00E12BC0" w:rsidRPr="00E12BC0" w:rsidRDefault="00E12BC0" w:rsidP="00E12BC0">
      <w:pPr>
        <w:pStyle w:val="aff3"/>
        <w:tabs>
          <w:tab w:val="left" w:pos="1069"/>
          <w:tab w:val="left" w:pos="10348"/>
        </w:tabs>
        <w:spacing w:before="8"/>
        <w:ind w:right="-227" w:firstLine="709"/>
        <w:rPr>
          <w:sz w:val="26"/>
          <w:szCs w:val="26"/>
        </w:rPr>
      </w:pPr>
    </w:p>
    <w:p w:rsidR="00E12BC0" w:rsidRPr="00E12BC0" w:rsidRDefault="00E12BC0" w:rsidP="00E12BC0">
      <w:pPr>
        <w:pStyle w:val="1"/>
        <w:tabs>
          <w:tab w:val="left" w:pos="1069"/>
          <w:tab w:val="left" w:pos="10348"/>
        </w:tabs>
        <w:spacing w:before="1"/>
        <w:ind w:right="-227" w:firstLine="709"/>
        <w:rPr>
          <w:sz w:val="26"/>
          <w:szCs w:val="26"/>
        </w:rPr>
      </w:pPr>
      <w:r w:rsidRPr="00E12BC0">
        <w:rPr>
          <w:sz w:val="26"/>
          <w:szCs w:val="26"/>
        </w:rPr>
        <w:t>Критерии</w:t>
      </w:r>
      <w:r w:rsidRPr="00E12BC0">
        <w:rPr>
          <w:spacing w:val="-7"/>
          <w:sz w:val="26"/>
          <w:szCs w:val="26"/>
        </w:rPr>
        <w:t xml:space="preserve"> </w:t>
      </w:r>
      <w:r w:rsidRPr="00E12BC0">
        <w:rPr>
          <w:sz w:val="26"/>
          <w:szCs w:val="26"/>
        </w:rPr>
        <w:t>оценки:</w:t>
      </w:r>
    </w:p>
    <w:p w:rsidR="00E12BC0" w:rsidRPr="00E12BC0" w:rsidRDefault="00E12BC0" w:rsidP="00E12BC0">
      <w:pPr>
        <w:pStyle w:val="aff3"/>
        <w:tabs>
          <w:tab w:val="left" w:pos="1069"/>
          <w:tab w:val="left" w:pos="10348"/>
        </w:tabs>
        <w:spacing w:before="6"/>
        <w:ind w:right="-227" w:firstLine="709"/>
        <w:rPr>
          <w:b/>
          <w:sz w:val="26"/>
          <w:szCs w:val="26"/>
        </w:rPr>
      </w:pPr>
    </w:p>
    <w:p w:rsidR="00E12BC0" w:rsidRPr="00E12BC0" w:rsidRDefault="00E12BC0" w:rsidP="00E12BC0">
      <w:pPr>
        <w:pStyle w:val="aff3"/>
        <w:tabs>
          <w:tab w:val="left" w:pos="1069"/>
          <w:tab w:val="left" w:pos="10348"/>
        </w:tabs>
        <w:ind w:right="-227" w:firstLine="709"/>
        <w:jc w:val="both"/>
        <w:rPr>
          <w:sz w:val="26"/>
          <w:szCs w:val="26"/>
        </w:rPr>
      </w:pPr>
      <w:r w:rsidRPr="00E12BC0">
        <w:rPr>
          <w:b/>
          <w:sz w:val="26"/>
          <w:szCs w:val="26"/>
        </w:rPr>
        <w:t xml:space="preserve">- </w:t>
      </w:r>
      <w:r w:rsidRPr="00E12BC0">
        <w:rPr>
          <w:sz w:val="26"/>
          <w:szCs w:val="26"/>
        </w:rPr>
        <w:t>оценка «отлично» выставляется студенту, если он глубоко и прочно</w:t>
      </w:r>
      <w:r w:rsidRPr="00E12BC0">
        <w:rPr>
          <w:spacing w:val="1"/>
          <w:sz w:val="26"/>
          <w:szCs w:val="26"/>
        </w:rPr>
        <w:t xml:space="preserve"> </w:t>
      </w:r>
      <w:r w:rsidRPr="00E12BC0">
        <w:rPr>
          <w:sz w:val="26"/>
          <w:szCs w:val="26"/>
        </w:rPr>
        <w:t>усвоил</w:t>
      </w:r>
      <w:r w:rsidRPr="00E12BC0">
        <w:rPr>
          <w:spacing w:val="1"/>
          <w:sz w:val="26"/>
          <w:szCs w:val="26"/>
        </w:rPr>
        <w:t xml:space="preserve"> </w:t>
      </w:r>
      <w:r w:rsidRPr="00E12BC0">
        <w:rPr>
          <w:sz w:val="26"/>
          <w:szCs w:val="26"/>
        </w:rPr>
        <w:t>программный материал, исчерпывающе, последовательно, грамотно и логически</w:t>
      </w:r>
      <w:r w:rsidRPr="00E12BC0">
        <w:rPr>
          <w:spacing w:val="1"/>
          <w:sz w:val="26"/>
          <w:szCs w:val="26"/>
        </w:rPr>
        <w:t xml:space="preserve"> </w:t>
      </w:r>
      <w:r w:rsidRPr="00E12BC0">
        <w:rPr>
          <w:sz w:val="26"/>
          <w:szCs w:val="26"/>
        </w:rPr>
        <w:t>стройно</w:t>
      </w:r>
      <w:r w:rsidRPr="00E12BC0">
        <w:rPr>
          <w:spacing w:val="1"/>
          <w:sz w:val="26"/>
          <w:szCs w:val="26"/>
        </w:rPr>
        <w:t xml:space="preserve"> </w:t>
      </w:r>
      <w:r w:rsidRPr="00E12BC0">
        <w:rPr>
          <w:sz w:val="26"/>
          <w:szCs w:val="26"/>
        </w:rPr>
        <w:t>его</w:t>
      </w:r>
      <w:r w:rsidRPr="00E12BC0">
        <w:rPr>
          <w:spacing w:val="1"/>
          <w:sz w:val="26"/>
          <w:szCs w:val="26"/>
        </w:rPr>
        <w:t xml:space="preserve"> </w:t>
      </w:r>
      <w:r w:rsidRPr="00E12BC0">
        <w:rPr>
          <w:sz w:val="26"/>
          <w:szCs w:val="26"/>
        </w:rPr>
        <w:t>излагает.</w:t>
      </w:r>
      <w:r w:rsidRPr="00E12BC0">
        <w:rPr>
          <w:spacing w:val="1"/>
          <w:sz w:val="26"/>
          <w:szCs w:val="26"/>
        </w:rPr>
        <w:t xml:space="preserve"> </w:t>
      </w:r>
      <w:r w:rsidRPr="00E12BC0">
        <w:rPr>
          <w:sz w:val="26"/>
          <w:szCs w:val="26"/>
        </w:rPr>
        <w:t>При</w:t>
      </w:r>
      <w:r w:rsidRPr="00E12BC0">
        <w:rPr>
          <w:spacing w:val="1"/>
          <w:sz w:val="26"/>
          <w:szCs w:val="26"/>
        </w:rPr>
        <w:t xml:space="preserve"> </w:t>
      </w:r>
      <w:r w:rsidRPr="00E12BC0">
        <w:rPr>
          <w:sz w:val="26"/>
          <w:szCs w:val="26"/>
        </w:rPr>
        <w:t>этом</w:t>
      </w:r>
      <w:r w:rsidRPr="00E12BC0">
        <w:rPr>
          <w:spacing w:val="1"/>
          <w:sz w:val="26"/>
          <w:szCs w:val="26"/>
        </w:rPr>
        <w:t xml:space="preserve"> </w:t>
      </w:r>
      <w:r w:rsidRPr="00E12BC0">
        <w:rPr>
          <w:sz w:val="26"/>
          <w:szCs w:val="26"/>
        </w:rPr>
        <w:t>обучающийся</w:t>
      </w:r>
      <w:r w:rsidRPr="00E12BC0">
        <w:rPr>
          <w:spacing w:val="1"/>
          <w:sz w:val="26"/>
          <w:szCs w:val="26"/>
        </w:rPr>
        <w:t xml:space="preserve"> </w:t>
      </w:r>
      <w:r w:rsidRPr="00E12BC0">
        <w:rPr>
          <w:sz w:val="26"/>
          <w:szCs w:val="26"/>
        </w:rPr>
        <w:t>не</w:t>
      </w:r>
      <w:r w:rsidRPr="00E12BC0">
        <w:rPr>
          <w:spacing w:val="1"/>
          <w:sz w:val="26"/>
          <w:szCs w:val="26"/>
        </w:rPr>
        <w:t xml:space="preserve"> </w:t>
      </w:r>
      <w:r w:rsidRPr="00E12BC0">
        <w:rPr>
          <w:sz w:val="26"/>
          <w:szCs w:val="26"/>
        </w:rPr>
        <w:t>затрудняется</w:t>
      </w:r>
      <w:r w:rsidRPr="00E12BC0">
        <w:rPr>
          <w:spacing w:val="1"/>
          <w:sz w:val="26"/>
          <w:szCs w:val="26"/>
        </w:rPr>
        <w:t xml:space="preserve"> </w:t>
      </w:r>
      <w:r w:rsidRPr="00E12BC0">
        <w:rPr>
          <w:sz w:val="26"/>
          <w:szCs w:val="26"/>
        </w:rPr>
        <w:t>в</w:t>
      </w:r>
      <w:r w:rsidRPr="00E12BC0">
        <w:rPr>
          <w:spacing w:val="1"/>
          <w:sz w:val="26"/>
          <w:szCs w:val="26"/>
        </w:rPr>
        <w:t xml:space="preserve"> </w:t>
      </w:r>
      <w:r w:rsidRPr="00E12BC0">
        <w:rPr>
          <w:sz w:val="26"/>
          <w:szCs w:val="26"/>
        </w:rPr>
        <w:t>ответе</w:t>
      </w:r>
      <w:r w:rsidRPr="00E12BC0">
        <w:rPr>
          <w:spacing w:val="1"/>
          <w:sz w:val="26"/>
          <w:szCs w:val="26"/>
        </w:rPr>
        <w:t xml:space="preserve"> </w:t>
      </w:r>
      <w:r w:rsidRPr="00E12BC0">
        <w:rPr>
          <w:sz w:val="26"/>
          <w:szCs w:val="26"/>
        </w:rPr>
        <w:t>при</w:t>
      </w:r>
      <w:r w:rsidRPr="00E12BC0">
        <w:rPr>
          <w:spacing w:val="1"/>
          <w:sz w:val="26"/>
          <w:szCs w:val="26"/>
        </w:rPr>
        <w:t xml:space="preserve"> </w:t>
      </w:r>
      <w:r w:rsidRPr="00E12BC0">
        <w:rPr>
          <w:sz w:val="26"/>
          <w:szCs w:val="26"/>
        </w:rPr>
        <w:t>видоизменении задания, справляется с решением задач и обосновывает принятые</w:t>
      </w:r>
      <w:r w:rsidRPr="00E12BC0">
        <w:rPr>
          <w:spacing w:val="1"/>
          <w:sz w:val="26"/>
          <w:szCs w:val="26"/>
        </w:rPr>
        <w:t xml:space="preserve"> </w:t>
      </w:r>
      <w:r w:rsidRPr="00E12BC0">
        <w:rPr>
          <w:sz w:val="26"/>
          <w:szCs w:val="26"/>
        </w:rPr>
        <w:t>решения</w:t>
      </w:r>
    </w:p>
    <w:p w:rsidR="00E12BC0" w:rsidRPr="00E12BC0" w:rsidRDefault="00E12BC0" w:rsidP="003C1061">
      <w:pPr>
        <w:pStyle w:val="af0"/>
        <w:widowControl w:val="0"/>
        <w:numPr>
          <w:ilvl w:val="0"/>
          <w:numId w:val="8"/>
        </w:numPr>
        <w:tabs>
          <w:tab w:val="left" w:pos="609"/>
          <w:tab w:val="left" w:pos="1069"/>
          <w:tab w:val="left" w:pos="10348"/>
        </w:tabs>
        <w:autoSpaceDE w:val="0"/>
        <w:autoSpaceDN w:val="0"/>
        <w:spacing w:after="0" w:line="240" w:lineRule="auto"/>
        <w:ind w:left="0" w:right="-227" w:firstLine="709"/>
        <w:contextualSpacing w:val="0"/>
        <w:jc w:val="both"/>
        <w:rPr>
          <w:rFonts w:ascii="Times New Roman" w:hAnsi="Times New Roman" w:cs="Times New Roman"/>
          <w:sz w:val="26"/>
          <w:szCs w:val="26"/>
        </w:rPr>
      </w:pPr>
      <w:r w:rsidRPr="00E12BC0">
        <w:rPr>
          <w:rFonts w:ascii="Times New Roman" w:hAnsi="Times New Roman" w:cs="Times New Roman"/>
          <w:sz w:val="26"/>
          <w:szCs w:val="26"/>
        </w:rPr>
        <w:t>оценка</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«хорошо»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выставляется</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обучающемуся,</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который</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твёрдо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знает</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программный</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материал,</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грамотно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и</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по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существу</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его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излагает,</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допускает</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несущественные неточности в ответе на вопрос, владеет необходимыми навыками</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и приёмами</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при решении</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практических задач;</w:t>
      </w:r>
    </w:p>
    <w:p w:rsidR="00E12BC0" w:rsidRPr="00E12BC0" w:rsidRDefault="00E12BC0" w:rsidP="003C1061">
      <w:pPr>
        <w:pStyle w:val="af0"/>
        <w:widowControl w:val="0"/>
        <w:numPr>
          <w:ilvl w:val="0"/>
          <w:numId w:val="8"/>
        </w:numPr>
        <w:tabs>
          <w:tab w:val="left" w:pos="729"/>
          <w:tab w:val="left" w:pos="1069"/>
          <w:tab w:val="left" w:pos="10348"/>
        </w:tabs>
        <w:autoSpaceDE w:val="0"/>
        <w:autoSpaceDN w:val="0"/>
        <w:spacing w:after="0" w:line="240" w:lineRule="auto"/>
        <w:ind w:left="0" w:right="-227" w:firstLine="709"/>
        <w:contextualSpacing w:val="0"/>
        <w:jc w:val="both"/>
        <w:rPr>
          <w:rFonts w:ascii="Times New Roman" w:hAnsi="Times New Roman" w:cs="Times New Roman"/>
          <w:sz w:val="26"/>
          <w:szCs w:val="26"/>
        </w:rPr>
      </w:pPr>
      <w:r w:rsidRPr="00E12BC0">
        <w:rPr>
          <w:rFonts w:ascii="Times New Roman" w:hAnsi="Times New Roman" w:cs="Times New Roman"/>
          <w:sz w:val="26"/>
          <w:szCs w:val="26"/>
        </w:rPr>
        <w:t>оценка</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«удовлетворительно»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выставляется</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обучающемуся,</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который</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демонстрирует</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знания</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только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основного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материала,</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но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не</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усвоил</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его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деталей,</w:t>
      </w:r>
      <w:r w:rsidRPr="00E12BC0">
        <w:rPr>
          <w:rFonts w:ascii="Times New Roman" w:hAnsi="Times New Roman" w:cs="Times New Roman"/>
          <w:spacing w:val="-67"/>
          <w:sz w:val="26"/>
          <w:szCs w:val="26"/>
        </w:rPr>
        <w:t xml:space="preserve"> </w:t>
      </w:r>
      <w:r w:rsidRPr="00E12BC0">
        <w:rPr>
          <w:rFonts w:ascii="Times New Roman" w:hAnsi="Times New Roman" w:cs="Times New Roman"/>
          <w:sz w:val="26"/>
          <w:szCs w:val="26"/>
        </w:rPr>
        <w:t>допускает неточности в формулировках правил, нарушает последовательность в</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изложении</w:t>
      </w:r>
      <w:r w:rsidRPr="00E12BC0">
        <w:rPr>
          <w:rFonts w:ascii="Times New Roman" w:hAnsi="Times New Roman" w:cs="Times New Roman"/>
          <w:spacing w:val="-3"/>
          <w:sz w:val="26"/>
          <w:szCs w:val="26"/>
        </w:rPr>
        <w:t xml:space="preserve"> </w:t>
      </w:r>
      <w:r w:rsidRPr="00E12BC0">
        <w:rPr>
          <w:rFonts w:ascii="Times New Roman" w:hAnsi="Times New Roman" w:cs="Times New Roman"/>
          <w:sz w:val="26"/>
          <w:szCs w:val="26"/>
        </w:rPr>
        <w:t>материала,</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испытывает</w:t>
      </w:r>
      <w:r w:rsidRPr="00E12BC0">
        <w:rPr>
          <w:rFonts w:ascii="Times New Roman" w:hAnsi="Times New Roman" w:cs="Times New Roman"/>
          <w:spacing w:val="-3"/>
          <w:sz w:val="26"/>
          <w:szCs w:val="26"/>
        </w:rPr>
        <w:t xml:space="preserve"> </w:t>
      </w:r>
      <w:r w:rsidRPr="00E12BC0">
        <w:rPr>
          <w:rFonts w:ascii="Times New Roman" w:hAnsi="Times New Roman" w:cs="Times New Roman"/>
          <w:sz w:val="26"/>
          <w:szCs w:val="26"/>
        </w:rPr>
        <w:t>затруднения</w:t>
      </w:r>
      <w:r w:rsidRPr="00E12BC0">
        <w:rPr>
          <w:rFonts w:ascii="Times New Roman" w:hAnsi="Times New Roman" w:cs="Times New Roman"/>
          <w:spacing w:val="6"/>
          <w:sz w:val="26"/>
          <w:szCs w:val="26"/>
        </w:rPr>
        <w:t xml:space="preserve"> </w:t>
      </w:r>
      <w:r w:rsidRPr="00E12BC0">
        <w:rPr>
          <w:rFonts w:ascii="Times New Roman" w:hAnsi="Times New Roman" w:cs="Times New Roman"/>
          <w:sz w:val="26"/>
          <w:szCs w:val="26"/>
        </w:rPr>
        <w:t>в</w:t>
      </w:r>
      <w:r w:rsidRPr="00E12BC0">
        <w:rPr>
          <w:rFonts w:ascii="Times New Roman" w:hAnsi="Times New Roman" w:cs="Times New Roman"/>
          <w:spacing w:val="-4"/>
          <w:sz w:val="26"/>
          <w:szCs w:val="26"/>
        </w:rPr>
        <w:t xml:space="preserve"> </w:t>
      </w:r>
      <w:r w:rsidRPr="00E12BC0">
        <w:rPr>
          <w:rFonts w:ascii="Times New Roman" w:hAnsi="Times New Roman" w:cs="Times New Roman"/>
          <w:sz w:val="26"/>
          <w:szCs w:val="26"/>
        </w:rPr>
        <w:t>решении</w:t>
      </w:r>
      <w:r w:rsidRPr="00E12BC0">
        <w:rPr>
          <w:rFonts w:ascii="Times New Roman" w:hAnsi="Times New Roman" w:cs="Times New Roman"/>
          <w:spacing w:val="-3"/>
          <w:sz w:val="26"/>
          <w:szCs w:val="26"/>
        </w:rPr>
        <w:t xml:space="preserve"> </w:t>
      </w:r>
      <w:r w:rsidRPr="00E12BC0">
        <w:rPr>
          <w:rFonts w:ascii="Times New Roman" w:hAnsi="Times New Roman" w:cs="Times New Roman"/>
          <w:sz w:val="26"/>
          <w:szCs w:val="26"/>
        </w:rPr>
        <w:t>практических</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задач;</w:t>
      </w:r>
    </w:p>
    <w:p w:rsidR="00E12BC0" w:rsidRPr="00E12BC0" w:rsidRDefault="00E12BC0" w:rsidP="003C1061">
      <w:pPr>
        <w:pStyle w:val="af0"/>
        <w:widowControl w:val="0"/>
        <w:numPr>
          <w:ilvl w:val="0"/>
          <w:numId w:val="8"/>
        </w:numPr>
        <w:tabs>
          <w:tab w:val="left" w:pos="671"/>
          <w:tab w:val="left" w:pos="1069"/>
          <w:tab w:val="left" w:pos="10348"/>
        </w:tabs>
        <w:autoSpaceDE w:val="0"/>
        <w:autoSpaceDN w:val="0"/>
        <w:spacing w:before="1" w:after="0" w:line="240" w:lineRule="auto"/>
        <w:ind w:left="0" w:right="-227" w:firstLine="709"/>
        <w:contextualSpacing w:val="0"/>
        <w:jc w:val="both"/>
        <w:rPr>
          <w:rFonts w:ascii="Times New Roman" w:hAnsi="Times New Roman" w:cs="Times New Roman"/>
          <w:sz w:val="26"/>
          <w:szCs w:val="26"/>
        </w:rPr>
      </w:pPr>
      <w:r w:rsidRPr="00E12BC0">
        <w:rPr>
          <w:rFonts w:ascii="Times New Roman" w:hAnsi="Times New Roman" w:cs="Times New Roman"/>
          <w:sz w:val="26"/>
          <w:szCs w:val="26"/>
        </w:rPr>
        <w:t>оценка</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«неудовлетворительно»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выставляется</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обучающемуся,</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который</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демонстрирует</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знания</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только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основного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материала,</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но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не</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усвоил</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его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деталей,</w:t>
      </w:r>
      <w:r w:rsidRPr="00E12BC0">
        <w:rPr>
          <w:rFonts w:ascii="Times New Roman" w:hAnsi="Times New Roman" w:cs="Times New Roman"/>
          <w:spacing w:val="-67"/>
          <w:sz w:val="26"/>
          <w:szCs w:val="26"/>
        </w:rPr>
        <w:t xml:space="preserve"> </w:t>
      </w:r>
      <w:r w:rsidRPr="00E12BC0">
        <w:rPr>
          <w:rFonts w:ascii="Times New Roman" w:hAnsi="Times New Roman" w:cs="Times New Roman"/>
          <w:sz w:val="26"/>
          <w:szCs w:val="26"/>
        </w:rPr>
        <w:t>допускает неточности в формулировках правил, нарушает последовательность в</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изложении</w:t>
      </w:r>
      <w:r w:rsidRPr="00E12BC0">
        <w:rPr>
          <w:rFonts w:ascii="Times New Roman" w:hAnsi="Times New Roman" w:cs="Times New Roman"/>
          <w:spacing w:val="-2"/>
          <w:sz w:val="26"/>
          <w:szCs w:val="26"/>
        </w:rPr>
        <w:t xml:space="preserve"> </w:t>
      </w:r>
      <w:r w:rsidRPr="00E12BC0">
        <w:rPr>
          <w:rFonts w:ascii="Times New Roman" w:hAnsi="Times New Roman" w:cs="Times New Roman"/>
          <w:sz w:val="26"/>
          <w:szCs w:val="26"/>
        </w:rPr>
        <w:t>материала,</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испытывает</w:t>
      </w:r>
      <w:r w:rsidRPr="00E12BC0">
        <w:rPr>
          <w:rFonts w:ascii="Times New Roman" w:hAnsi="Times New Roman" w:cs="Times New Roman"/>
          <w:spacing w:val="-3"/>
          <w:sz w:val="26"/>
          <w:szCs w:val="26"/>
        </w:rPr>
        <w:t xml:space="preserve"> </w:t>
      </w:r>
      <w:r w:rsidRPr="00E12BC0">
        <w:rPr>
          <w:rFonts w:ascii="Times New Roman" w:hAnsi="Times New Roman" w:cs="Times New Roman"/>
          <w:sz w:val="26"/>
          <w:szCs w:val="26"/>
        </w:rPr>
        <w:t>затруднения</w:t>
      </w:r>
      <w:r w:rsidRPr="00E12BC0">
        <w:rPr>
          <w:rFonts w:ascii="Times New Roman" w:hAnsi="Times New Roman" w:cs="Times New Roman"/>
          <w:spacing w:val="-2"/>
          <w:sz w:val="26"/>
          <w:szCs w:val="26"/>
        </w:rPr>
        <w:t xml:space="preserve"> </w:t>
      </w:r>
      <w:r w:rsidRPr="00E12BC0">
        <w:rPr>
          <w:rFonts w:ascii="Times New Roman" w:hAnsi="Times New Roman" w:cs="Times New Roman"/>
          <w:sz w:val="26"/>
          <w:szCs w:val="26"/>
        </w:rPr>
        <w:t>в</w:t>
      </w:r>
      <w:r w:rsidRPr="00E12BC0">
        <w:rPr>
          <w:rFonts w:ascii="Times New Roman" w:hAnsi="Times New Roman" w:cs="Times New Roman"/>
          <w:spacing w:val="-4"/>
          <w:sz w:val="26"/>
          <w:szCs w:val="26"/>
        </w:rPr>
        <w:t xml:space="preserve"> </w:t>
      </w:r>
      <w:r w:rsidRPr="00E12BC0">
        <w:rPr>
          <w:rFonts w:ascii="Times New Roman" w:hAnsi="Times New Roman" w:cs="Times New Roman"/>
          <w:sz w:val="26"/>
          <w:szCs w:val="26"/>
        </w:rPr>
        <w:t>решении</w:t>
      </w:r>
      <w:r w:rsidRPr="00E12BC0">
        <w:rPr>
          <w:rFonts w:ascii="Times New Roman" w:hAnsi="Times New Roman" w:cs="Times New Roman"/>
          <w:spacing w:val="-3"/>
          <w:sz w:val="26"/>
          <w:szCs w:val="26"/>
        </w:rPr>
        <w:t xml:space="preserve"> </w:t>
      </w:r>
      <w:r w:rsidRPr="00E12BC0">
        <w:rPr>
          <w:rFonts w:ascii="Times New Roman" w:hAnsi="Times New Roman" w:cs="Times New Roman"/>
          <w:sz w:val="26"/>
          <w:szCs w:val="26"/>
        </w:rPr>
        <w:t>практических</w:t>
      </w:r>
      <w:r w:rsidRPr="00E12BC0">
        <w:rPr>
          <w:rFonts w:ascii="Times New Roman" w:hAnsi="Times New Roman" w:cs="Times New Roman"/>
          <w:spacing w:val="-7"/>
          <w:sz w:val="26"/>
          <w:szCs w:val="26"/>
        </w:rPr>
        <w:t xml:space="preserve"> </w:t>
      </w:r>
      <w:r w:rsidRPr="00E12BC0">
        <w:rPr>
          <w:rFonts w:ascii="Times New Roman" w:hAnsi="Times New Roman" w:cs="Times New Roman"/>
          <w:sz w:val="26"/>
          <w:szCs w:val="26"/>
        </w:rPr>
        <w:t>задач;</w:t>
      </w:r>
    </w:p>
    <w:p w:rsidR="00E06DE5" w:rsidRPr="00E12BC0" w:rsidRDefault="00E12BC0" w:rsidP="003C1061">
      <w:pPr>
        <w:pStyle w:val="af0"/>
        <w:widowControl w:val="0"/>
        <w:numPr>
          <w:ilvl w:val="0"/>
          <w:numId w:val="8"/>
        </w:numPr>
        <w:tabs>
          <w:tab w:val="left" w:pos="436"/>
          <w:tab w:val="left" w:pos="1069"/>
          <w:tab w:val="left" w:pos="10348"/>
        </w:tabs>
        <w:autoSpaceDE w:val="0"/>
        <w:autoSpaceDN w:val="0"/>
        <w:spacing w:after="0" w:line="276" w:lineRule="auto"/>
        <w:ind w:left="0" w:right="-227" w:firstLine="709"/>
        <w:contextualSpacing w:val="0"/>
        <w:jc w:val="both"/>
        <w:rPr>
          <w:rFonts w:ascii="Times New Roman" w:hAnsi="Times New Roman" w:cs="Times New Roman"/>
          <w:i/>
          <w:color w:val="FF0000"/>
          <w:sz w:val="28"/>
          <w:szCs w:val="28"/>
        </w:rPr>
      </w:pPr>
      <w:r w:rsidRPr="00E12BC0">
        <w:rPr>
          <w:rFonts w:ascii="Times New Roman" w:hAnsi="Times New Roman" w:cs="Times New Roman"/>
          <w:sz w:val="26"/>
          <w:szCs w:val="26"/>
        </w:rPr>
        <w:t>оценка «2» выставляется обучающемуся, который не знает значительной части</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программного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материала,</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допускает</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существенные</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ошибки,</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неуверенно,</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с</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большими затруднениями выполняет</w:t>
      </w:r>
      <w:r w:rsidRPr="00E12BC0">
        <w:rPr>
          <w:rFonts w:ascii="Times New Roman" w:hAnsi="Times New Roman" w:cs="Times New Roman"/>
          <w:spacing w:val="-1"/>
          <w:sz w:val="26"/>
          <w:szCs w:val="26"/>
        </w:rPr>
        <w:t xml:space="preserve"> </w:t>
      </w:r>
      <w:r w:rsidRPr="00E12BC0">
        <w:rPr>
          <w:rFonts w:ascii="Times New Roman" w:hAnsi="Times New Roman" w:cs="Times New Roman"/>
          <w:sz w:val="26"/>
          <w:szCs w:val="26"/>
        </w:rPr>
        <w:t>практическую работу.</w:t>
      </w:r>
    </w:p>
    <w:p w:rsidR="00D61ED2" w:rsidRDefault="00D61ED2" w:rsidP="00D61ED2">
      <w:pPr>
        <w:shd w:val="clear" w:color="auto" w:fill="FFFFFF"/>
        <w:ind w:left="-141" w:firstLine="708"/>
        <w:jc w:val="both"/>
        <w:rPr>
          <w:rFonts w:ascii="Times New Roman" w:eastAsia="Times New Roman" w:hAnsi="Times New Roman" w:cs="Times New Roman"/>
          <w:b/>
          <w:bCs/>
          <w:color w:val="181818"/>
        </w:rPr>
      </w:pPr>
    </w:p>
    <w:p w:rsidR="00D61ED2" w:rsidRPr="00A67715" w:rsidRDefault="00D61ED2" w:rsidP="00D61ED2">
      <w:pPr>
        <w:shd w:val="clear" w:color="auto" w:fill="FFFFFF"/>
        <w:ind w:left="-141" w:firstLine="708"/>
        <w:jc w:val="both"/>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Контрольная работа по теме «Программирование обработки деталей на металлорежущих станках с ЧПУ»</w:t>
      </w:r>
    </w:p>
    <w:p w:rsidR="00D61ED2" w:rsidRPr="00A67715" w:rsidRDefault="00D61ED2" w:rsidP="00D61ED2">
      <w:pPr>
        <w:shd w:val="clear" w:color="auto" w:fill="FFFFFF"/>
        <w:ind w:left="-141" w:firstLine="708"/>
        <w:jc w:val="both"/>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Справочная документация.</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Расчет координат опорных точек на контуре детали.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Программирование расточных операций</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№2</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Основные преимущества станков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Система координат инструмента.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Типовые переходы при обработке отверстий</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№3</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Этапы проектирования технологического процесса для станков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Особенности расчета траекторий инструмента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lastRenderedPageBreak/>
        <w:t>3. Особенности обработка пазов при фрезеровании на станках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№4</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Системы инструментального обеспечения (СИО).</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Структура УП</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Линейная коррекция при фрезеровании на станках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№5</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Определение номенклатуры деталей для изготовления на станках с ЧПУ и гибких производственных системах</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Расчет координат опорных точек на эквидистанте.</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Упрощенная методика программирования сверлильных операций</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№6</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режущего инструмента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Запись слов в кадрах управляющей программы</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Типовые схемы переходов при фрезерной обработке</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№7</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Последовательность разработки управляющих программ</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Значение вспомогательных функций</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Общая методика программирования сверлильных операций</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№8</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станка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Разработка расчетно-технологической карты (РТК)</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Проектирование операций с использованием стержневого инструмента.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№9</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Технологическая документация.</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Связь систем координат.</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Кодирование информации УП для сверлильных станков</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№10</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наладки станка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Ориентация осей стандартной системы координат станка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Реализация постоянных циклов обработки отверстий.</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№11</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обрабатываемого материала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Система координат детали.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Составление расчетно-технологической карты фрезерной операции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№12</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Структура технологического процесса при обработке на станке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Дайте определение понятий, кратко откройте суть: Интерполяция</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lastRenderedPageBreak/>
        <w:t>3. Программирование автоматического формирования траектории инструмента при фрезеровании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№13</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Сопроводительная документация.</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Представление траектории обработки.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Программирование обработки на фрезерных станках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№14</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Операционная расчетно-технологическая карта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Формат кадра управляющей программы</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Проектирование операций с использованием расточного инструмента.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№15</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Операционная карта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Структура программоносителя</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Особенности объемной обработка при фрезеровании на станках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№16</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крепежной оснастки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материала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Значение подготовительных функций</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Программирование профиля и циклов токарной  обработки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Вариант№17</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наладки инструмента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Правило правой руки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Особенности обработки контуров при фрезеровании на станках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Вариант№18</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Система координат станка.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Дайте определение понятий, кратко откройте суть: Код ISO-7bit.</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Основные особенности программирования токарных станков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Вариант№19</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Структура уп и ее формат</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Коррекция прямоугольных контуров при фрезеровании на станках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Формируемые (составляемые) подпрограммы</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Вариант№20</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Помехозащищенность.</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Этапы проектирования операций обработки отверстий.</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Основные  и дополнительные элементы  контура  детали.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Вариант№21</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Структура кадров, составляющих УП</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Методы обхода отверстий инструментами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lastRenderedPageBreak/>
        <w:t>3. Особенности обработка плоскостей при фрезеровании на станках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Вариант№22</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Технологическая классификация отверстий</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Способ врезания инструмента в металл. Расстояние между соседними проходами фрезы.</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Правила применяемые при описании профиля при токарной обработке на станке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№23</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крепежной оснастки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материала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Значение подготовительных функций</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Программирование профиля и циклов токарной  обработки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Вариант№24</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наладки инструмента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Правило правой руки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Особенности обработки контуров при фрезеровании на станках с ЧПУ.</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 </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b/>
          <w:bCs/>
          <w:color w:val="181818"/>
          <w:sz w:val="26"/>
          <w:szCs w:val="26"/>
        </w:rPr>
        <w:t>Вариант №25</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1. Дайте определение понятий, кратко откройте суть: Карта обрабатываемого материала</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2. Система координат детали.</w:t>
      </w:r>
    </w:p>
    <w:p w:rsidR="00D61ED2" w:rsidRPr="00A67715" w:rsidRDefault="00D61ED2" w:rsidP="00D61ED2">
      <w:pPr>
        <w:shd w:val="clear" w:color="auto" w:fill="FFFFFF"/>
        <w:ind w:left="-141" w:firstLine="708"/>
        <w:rPr>
          <w:rFonts w:ascii="Open Sans" w:eastAsia="Times New Roman" w:hAnsi="Open Sans" w:cs="Open Sans"/>
          <w:color w:val="181818"/>
          <w:sz w:val="26"/>
          <w:szCs w:val="26"/>
        </w:rPr>
      </w:pPr>
      <w:r w:rsidRPr="00A67715">
        <w:rPr>
          <w:rFonts w:ascii="Times New Roman" w:eastAsia="Times New Roman" w:hAnsi="Times New Roman" w:cs="Times New Roman"/>
          <w:color w:val="181818"/>
          <w:sz w:val="26"/>
          <w:szCs w:val="26"/>
        </w:rPr>
        <w:t>3. Составление расчетно-технологической карты фрезерной операции</w:t>
      </w:r>
    </w:p>
    <w:p w:rsidR="00D61ED2" w:rsidRPr="00A67715" w:rsidRDefault="00D61ED2" w:rsidP="00E06DE5">
      <w:pPr>
        <w:spacing w:line="276" w:lineRule="auto"/>
        <w:ind w:firstLine="851"/>
        <w:jc w:val="both"/>
        <w:rPr>
          <w:rFonts w:ascii="Times New Roman" w:hAnsi="Times New Roman" w:cs="Times New Roman"/>
          <w:sz w:val="26"/>
          <w:szCs w:val="26"/>
        </w:rPr>
      </w:pPr>
    </w:p>
    <w:p w:rsidR="00A67715" w:rsidRPr="00A67715" w:rsidRDefault="00A67715" w:rsidP="00E06DE5">
      <w:pPr>
        <w:spacing w:line="276" w:lineRule="auto"/>
        <w:ind w:firstLine="851"/>
        <w:jc w:val="both"/>
        <w:rPr>
          <w:rFonts w:ascii="Times New Roman" w:hAnsi="Times New Roman" w:cs="Times New Roman"/>
          <w:sz w:val="26"/>
          <w:szCs w:val="26"/>
        </w:rPr>
      </w:pPr>
    </w:p>
    <w:p w:rsidR="00A67715" w:rsidRPr="00D61ED2" w:rsidRDefault="00A67715" w:rsidP="00A67715">
      <w:pPr>
        <w:widowControl/>
        <w:shd w:val="clear" w:color="auto" w:fill="FFFFFF"/>
        <w:ind w:left="4200"/>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Инструктивная карта</w:t>
      </w:r>
    </w:p>
    <w:p w:rsidR="00A67715" w:rsidRPr="00D61ED2" w:rsidRDefault="00A67715" w:rsidP="00A67715">
      <w:pPr>
        <w:widowControl/>
        <w:shd w:val="clear" w:color="auto" w:fill="FFFFFF"/>
        <w:spacing w:line="200" w:lineRule="atLeast"/>
        <w:rPr>
          <w:rFonts w:ascii="Open Sans" w:eastAsia="Times New Roman" w:hAnsi="Open Sans" w:cs="Open Sans"/>
          <w:color w:val="181818"/>
          <w:sz w:val="26"/>
          <w:szCs w:val="26"/>
          <w:lang w:bidi="ar-SA"/>
        </w:rPr>
      </w:pPr>
      <w:r w:rsidRPr="00D61ED2">
        <w:rPr>
          <w:rFonts w:ascii="Open Sans" w:eastAsia="Times New Roman" w:hAnsi="Open Sans" w:cs="Open Sans"/>
          <w:color w:val="181818"/>
          <w:sz w:val="26"/>
          <w:szCs w:val="26"/>
          <w:lang w:bidi="ar-SA"/>
        </w:rPr>
        <w:t>  </w:t>
      </w:r>
    </w:p>
    <w:p w:rsidR="00A67715" w:rsidRPr="00D61ED2" w:rsidRDefault="00A67715" w:rsidP="00A67715">
      <w:pPr>
        <w:widowControl/>
        <w:shd w:val="clear" w:color="auto" w:fill="FFFFFF"/>
        <w:ind w:left="260"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b/>
          <w:bCs/>
          <w:color w:val="181818"/>
          <w:sz w:val="26"/>
          <w:szCs w:val="26"/>
          <w:u w:val="single"/>
          <w:lang w:bidi="ar-SA"/>
        </w:rPr>
        <w:t>Задание:</w:t>
      </w:r>
      <w:r w:rsidRPr="00D61ED2">
        <w:rPr>
          <w:rFonts w:ascii="Times New Roman" w:eastAsia="Times New Roman" w:hAnsi="Times New Roman" w:cs="Times New Roman"/>
          <w:b/>
          <w:bCs/>
          <w:color w:val="181818"/>
          <w:sz w:val="26"/>
          <w:szCs w:val="26"/>
          <w:lang w:bidi="ar-SA"/>
        </w:rPr>
        <w:t> </w:t>
      </w:r>
      <w:r w:rsidRPr="00D61ED2">
        <w:rPr>
          <w:rFonts w:ascii="Times New Roman" w:eastAsia="Times New Roman" w:hAnsi="Times New Roman" w:cs="Times New Roman"/>
          <w:color w:val="181818"/>
          <w:sz w:val="26"/>
          <w:szCs w:val="26"/>
          <w:lang w:bidi="ar-SA"/>
        </w:rPr>
        <w:t>на основании полученного чертежа детали,</w:t>
      </w:r>
      <w:r w:rsidRPr="00D61ED2">
        <w:rPr>
          <w:rFonts w:ascii="Times New Roman" w:eastAsia="Times New Roman" w:hAnsi="Times New Roman" w:cs="Times New Roman"/>
          <w:b/>
          <w:bCs/>
          <w:color w:val="181818"/>
          <w:sz w:val="26"/>
          <w:szCs w:val="26"/>
          <w:lang w:bidi="ar-SA"/>
        </w:rPr>
        <w:t> </w:t>
      </w:r>
      <w:r w:rsidRPr="00D61ED2">
        <w:rPr>
          <w:rFonts w:ascii="Times New Roman" w:eastAsia="Times New Roman" w:hAnsi="Times New Roman" w:cs="Times New Roman"/>
          <w:color w:val="181818"/>
          <w:sz w:val="26"/>
          <w:szCs w:val="26"/>
          <w:lang w:bidi="ar-SA"/>
        </w:rPr>
        <w:t>составьте схему базиро-вания детали при выполнении указанной операции и рассчитайте возникающую погрешность обработки.</w:t>
      </w:r>
    </w:p>
    <w:p w:rsidR="00A67715" w:rsidRPr="00D61ED2" w:rsidRDefault="00A67715" w:rsidP="00A67715">
      <w:pPr>
        <w:widowControl/>
        <w:shd w:val="clear" w:color="auto" w:fill="FFFFFF"/>
        <w:ind w:firstLine="448"/>
        <w:rPr>
          <w:rFonts w:ascii="Times New Roman" w:eastAsia="Times New Roman" w:hAnsi="Times New Roman" w:cs="Times New Roman"/>
          <w:color w:val="181818"/>
          <w:sz w:val="26"/>
          <w:szCs w:val="26"/>
          <w:lang w:bidi="ar-SA"/>
        </w:rPr>
      </w:pPr>
      <w:r w:rsidRPr="00A67715">
        <w:rPr>
          <w:rFonts w:ascii="Times New Roman" w:eastAsia="Times New Roman" w:hAnsi="Times New Roman" w:cs="Times New Roman"/>
          <w:noProof/>
          <w:color w:val="181818"/>
          <w:sz w:val="26"/>
          <w:szCs w:val="26"/>
          <w:lang w:bidi="ar-SA"/>
        </w:rPr>
        <w:drawing>
          <wp:inline distT="0" distB="0" distL="0" distR="0" wp14:anchorId="2C60B2AF" wp14:editId="14B3BBEB">
            <wp:extent cx="38100" cy="9525"/>
            <wp:effectExtent l="0" t="0" r="0" b="0"/>
            <wp:docPr id="5" name="Рисунок 5" descr="https://documents.infourok.ru/f82686b4-50c0-48c1-9a1e-5e22b5429096/0/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documents.infourok.ru/f82686b4-50c0-48c1-9a1e-5e22b5429096/0/image0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p w:rsidR="00A67715" w:rsidRPr="00D61ED2" w:rsidRDefault="00A67715" w:rsidP="00A67715">
      <w:pPr>
        <w:widowControl/>
        <w:shd w:val="clear" w:color="auto" w:fill="FFFFFF"/>
        <w:ind w:left="260" w:right="80" w:firstLine="448"/>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b/>
          <w:bCs/>
          <w:color w:val="181818"/>
          <w:sz w:val="26"/>
          <w:szCs w:val="26"/>
          <w:u w:val="single"/>
          <w:lang w:bidi="ar-SA"/>
        </w:rPr>
        <w:t>Цель работы:</w:t>
      </w:r>
      <w:r w:rsidRPr="00D61ED2">
        <w:rPr>
          <w:rFonts w:ascii="Times New Roman" w:eastAsia="Times New Roman" w:hAnsi="Times New Roman" w:cs="Times New Roman"/>
          <w:b/>
          <w:bCs/>
          <w:color w:val="181818"/>
          <w:sz w:val="26"/>
          <w:szCs w:val="26"/>
          <w:lang w:bidi="ar-SA"/>
        </w:rPr>
        <w:t> </w:t>
      </w:r>
      <w:r w:rsidRPr="00D61ED2">
        <w:rPr>
          <w:rFonts w:ascii="Times New Roman" w:eastAsia="Times New Roman" w:hAnsi="Times New Roman" w:cs="Times New Roman"/>
          <w:color w:val="181818"/>
          <w:sz w:val="26"/>
          <w:szCs w:val="26"/>
          <w:lang w:bidi="ar-SA"/>
        </w:rPr>
        <w:t>для указанного вида обработки поверхности детали выбрать тех-нологические базы, составить схему базирования, рассчитать погрешность, воз-никающую при обработке. (Задание выполнять по чертежу детали).</w:t>
      </w:r>
    </w:p>
    <w:p w:rsidR="00A67715" w:rsidRPr="00D61ED2" w:rsidRDefault="00A67715" w:rsidP="00A67715">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w:t>
      </w:r>
    </w:p>
    <w:p w:rsidR="00A67715" w:rsidRPr="00D61ED2" w:rsidRDefault="00A67715" w:rsidP="00A67715">
      <w:pPr>
        <w:widowControl/>
        <w:shd w:val="clear" w:color="auto" w:fill="FFFFFF"/>
        <w:ind w:left="260"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b/>
          <w:bCs/>
          <w:color w:val="181818"/>
          <w:sz w:val="26"/>
          <w:szCs w:val="26"/>
          <w:u w:val="single"/>
          <w:lang w:bidi="ar-SA"/>
        </w:rPr>
        <w:t>Технология выполнения работы:</w:t>
      </w:r>
    </w:p>
    <w:p w:rsidR="00A67715" w:rsidRPr="00D61ED2" w:rsidRDefault="00A67715" w:rsidP="00A67715">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1.      Определить исходные данные (деталь, обрабатываемые поверхности, вид операции, вид режущего инструмента, вид станка).</w:t>
      </w:r>
    </w:p>
    <w:p w:rsidR="00A67715" w:rsidRPr="00D61ED2" w:rsidRDefault="00A67715" w:rsidP="00A67715">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2.      Выбрать технологические базы. Обосновать выбор каждой технологиче-ской базы.</w:t>
      </w:r>
    </w:p>
    <w:p w:rsidR="00A67715" w:rsidRPr="00D61ED2" w:rsidRDefault="00A67715" w:rsidP="00A67715">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3.      Определить и начертить схему базирования детали.</w:t>
      </w:r>
    </w:p>
    <w:p w:rsidR="00A67715" w:rsidRPr="00A67715" w:rsidRDefault="00A67715" w:rsidP="00A67715">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4.      Рассчитать погрешность базирования, возникающую при данной установ-ке детали (e</w:t>
      </w:r>
      <w:r w:rsidRPr="00D61ED2">
        <w:rPr>
          <w:rFonts w:ascii="Times New Roman" w:eastAsia="Times New Roman" w:hAnsi="Times New Roman" w:cs="Times New Roman"/>
          <w:color w:val="181818"/>
          <w:sz w:val="26"/>
          <w:szCs w:val="26"/>
          <w:vertAlign w:val="subscript"/>
          <w:lang w:bidi="ar-SA"/>
        </w:rPr>
        <w:t>d</w:t>
      </w:r>
      <w:r w:rsidRPr="00D61ED2">
        <w:rPr>
          <w:rFonts w:ascii="Times New Roman" w:eastAsia="Times New Roman" w:hAnsi="Times New Roman" w:cs="Times New Roman"/>
          <w:color w:val="181818"/>
          <w:sz w:val="26"/>
          <w:szCs w:val="26"/>
          <w:lang w:bidi="ar-SA"/>
        </w:rPr>
        <w:t>).</w:t>
      </w:r>
    </w:p>
    <w:p w:rsidR="00A67715" w:rsidRPr="00A67715" w:rsidRDefault="00A67715" w:rsidP="00A67715">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5.      Определить погрешность обработки детали (ε</w:t>
      </w:r>
      <w:r w:rsidRPr="00D61ED2">
        <w:rPr>
          <w:rFonts w:ascii="Times New Roman" w:eastAsia="Times New Roman" w:hAnsi="Times New Roman" w:cs="Times New Roman"/>
          <w:color w:val="181818"/>
          <w:sz w:val="26"/>
          <w:szCs w:val="26"/>
          <w:vertAlign w:val="subscript"/>
          <w:lang w:bidi="ar-SA"/>
        </w:rPr>
        <w:t>об</w:t>
      </w:r>
      <w:r w:rsidRPr="00D61ED2">
        <w:rPr>
          <w:rFonts w:ascii="Times New Roman" w:eastAsia="Times New Roman" w:hAnsi="Times New Roman" w:cs="Times New Roman"/>
          <w:color w:val="181818"/>
          <w:sz w:val="26"/>
          <w:szCs w:val="26"/>
          <w:lang w:bidi="ar-SA"/>
        </w:rPr>
        <w:t>).</w:t>
      </w:r>
    </w:p>
    <w:p w:rsidR="00A67715" w:rsidRPr="00D61ED2" w:rsidRDefault="00A67715" w:rsidP="00A67715">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6.      Сделать вывод по обеспечению требуемой точности обрабатываемой по-верхности.</w:t>
      </w:r>
    </w:p>
    <w:p w:rsidR="00A67715" w:rsidRPr="00D61ED2" w:rsidRDefault="00A67715" w:rsidP="00A67715">
      <w:pPr>
        <w:widowControl/>
        <w:shd w:val="clear" w:color="auto" w:fill="FFFFFF"/>
        <w:ind w:firstLine="448"/>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7.      Указать пути повышения точности при обработке.</w:t>
      </w:r>
    </w:p>
    <w:p w:rsidR="00A67715" w:rsidRPr="00E06DE5" w:rsidRDefault="00A67715" w:rsidP="00A67715">
      <w:pPr>
        <w:spacing w:line="276" w:lineRule="auto"/>
        <w:ind w:firstLine="851"/>
        <w:jc w:val="both"/>
        <w:rPr>
          <w:rFonts w:ascii="Times New Roman" w:hAnsi="Times New Roman" w:cs="Times New Roman"/>
          <w:i/>
          <w:color w:val="FF0000"/>
          <w:sz w:val="28"/>
          <w:szCs w:val="28"/>
        </w:rPr>
      </w:pPr>
    </w:p>
    <w:p w:rsidR="00A67715" w:rsidRDefault="00A67715" w:rsidP="00E06DE5">
      <w:pPr>
        <w:spacing w:line="276" w:lineRule="auto"/>
        <w:ind w:firstLine="851"/>
        <w:jc w:val="both"/>
        <w:rPr>
          <w:rFonts w:ascii="Times New Roman" w:hAnsi="Times New Roman" w:cs="Times New Roman"/>
          <w:sz w:val="28"/>
          <w:szCs w:val="28"/>
        </w:rPr>
      </w:pPr>
    </w:p>
    <w:p w:rsidR="00BA06A2" w:rsidRPr="00BA06A2" w:rsidRDefault="00BA06A2" w:rsidP="00E06DE5">
      <w:pPr>
        <w:spacing w:line="276" w:lineRule="auto"/>
        <w:ind w:firstLine="851"/>
        <w:jc w:val="both"/>
        <w:rPr>
          <w:rFonts w:ascii="Times New Roman" w:hAnsi="Times New Roman" w:cs="Times New Roman"/>
          <w:sz w:val="28"/>
          <w:szCs w:val="28"/>
        </w:rPr>
      </w:pPr>
      <w:r w:rsidRPr="00BA06A2">
        <w:rPr>
          <w:rFonts w:ascii="Times New Roman" w:hAnsi="Times New Roman" w:cs="Times New Roman"/>
          <w:sz w:val="28"/>
          <w:szCs w:val="28"/>
        </w:rPr>
        <w:t xml:space="preserve">4.2.2. Оценочные материалы по итоговой оценке  </w:t>
      </w:r>
      <w:r w:rsidR="00E06DE5">
        <w:rPr>
          <w:rFonts w:ascii="Times New Roman" w:hAnsi="Times New Roman" w:cs="Times New Roman"/>
          <w:sz w:val="28"/>
          <w:szCs w:val="28"/>
        </w:rPr>
        <w:t xml:space="preserve">учебной </w:t>
      </w:r>
      <w:r w:rsidRPr="00BA06A2">
        <w:rPr>
          <w:rFonts w:ascii="Times New Roman" w:hAnsi="Times New Roman" w:cs="Times New Roman"/>
          <w:sz w:val="28"/>
          <w:szCs w:val="28"/>
        </w:rPr>
        <w:t>практики</w:t>
      </w:r>
    </w:p>
    <w:p w:rsidR="00D61ED2" w:rsidRPr="00D61ED2" w:rsidRDefault="00D61ED2" w:rsidP="00D61ED2">
      <w:pPr>
        <w:pStyle w:val="afb"/>
        <w:shd w:val="clear" w:color="auto" w:fill="F4F4F4"/>
        <w:spacing w:before="90" w:beforeAutospacing="0" w:after="90" w:afterAutospacing="0"/>
        <w:ind w:left="360" w:firstLine="774"/>
        <w:rPr>
          <w:color w:val="212529"/>
          <w:sz w:val="26"/>
          <w:szCs w:val="26"/>
        </w:rPr>
      </w:pPr>
      <w:r w:rsidRPr="00D61ED2">
        <w:rPr>
          <w:color w:val="212529"/>
          <w:sz w:val="26"/>
          <w:szCs w:val="26"/>
        </w:rPr>
        <w:t>1.     Способы базирования заготовок в приспособлении. Правило шести точек. Выбор баз.</w:t>
      </w:r>
    </w:p>
    <w:p w:rsidR="00D61ED2" w:rsidRPr="00D61ED2" w:rsidRDefault="00D61ED2" w:rsidP="00D61ED2">
      <w:pPr>
        <w:pStyle w:val="afb"/>
        <w:shd w:val="clear" w:color="auto" w:fill="F4F4F4"/>
        <w:spacing w:before="90" w:beforeAutospacing="0" w:after="90" w:afterAutospacing="0"/>
        <w:ind w:left="360" w:firstLine="774"/>
        <w:rPr>
          <w:color w:val="212529"/>
          <w:sz w:val="26"/>
          <w:szCs w:val="26"/>
        </w:rPr>
      </w:pPr>
      <w:r w:rsidRPr="00D61ED2">
        <w:rPr>
          <w:color w:val="212529"/>
          <w:sz w:val="26"/>
          <w:szCs w:val="26"/>
        </w:rPr>
        <w:t>2.      Металлорежущие инструменты для обработки отверстий.</w:t>
      </w:r>
    </w:p>
    <w:p w:rsidR="00D61ED2" w:rsidRPr="00D61ED2" w:rsidRDefault="00D61ED2" w:rsidP="00D61ED2">
      <w:pPr>
        <w:pStyle w:val="afb"/>
        <w:shd w:val="clear" w:color="auto" w:fill="F4F4F4"/>
        <w:spacing w:before="90" w:beforeAutospacing="0" w:after="90" w:afterAutospacing="0"/>
        <w:ind w:left="360" w:firstLine="774"/>
        <w:rPr>
          <w:color w:val="212529"/>
          <w:sz w:val="26"/>
          <w:szCs w:val="26"/>
        </w:rPr>
      </w:pPr>
      <w:r w:rsidRPr="00D61ED2">
        <w:rPr>
          <w:color w:val="212529"/>
          <w:sz w:val="26"/>
          <w:szCs w:val="26"/>
        </w:rPr>
        <w:t>3.     Типовые схемы переходов при фрезерной обработке.</w:t>
      </w:r>
    </w:p>
    <w:p w:rsidR="00D61ED2" w:rsidRPr="00D61ED2" w:rsidRDefault="00D61ED2" w:rsidP="00D61ED2">
      <w:pPr>
        <w:pStyle w:val="afb"/>
        <w:shd w:val="clear" w:color="auto" w:fill="F4F4F4"/>
        <w:spacing w:before="90" w:beforeAutospacing="0" w:after="90" w:afterAutospacing="0"/>
        <w:ind w:left="360" w:firstLine="774"/>
        <w:rPr>
          <w:color w:val="212529"/>
          <w:sz w:val="26"/>
          <w:szCs w:val="26"/>
        </w:rPr>
      </w:pPr>
      <w:r w:rsidRPr="00D61ED2">
        <w:rPr>
          <w:color w:val="212529"/>
          <w:sz w:val="26"/>
          <w:szCs w:val="26"/>
        </w:rPr>
        <w:t>4.     Рассчитать траекторию инструмента на токарной операции на станке с ЧПУ.</w:t>
      </w:r>
    </w:p>
    <w:p w:rsidR="00D61ED2" w:rsidRPr="00D61ED2" w:rsidRDefault="00D61ED2" w:rsidP="00D61ED2">
      <w:pPr>
        <w:pStyle w:val="afb"/>
        <w:shd w:val="clear" w:color="auto" w:fill="F4F4F4"/>
        <w:spacing w:before="90" w:beforeAutospacing="0" w:after="90" w:afterAutospacing="0"/>
        <w:ind w:left="360" w:firstLine="774"/>
        <w:rPr>
          <w:color w:val="212529"/>
          <w:sz w:val="26"/>
          <w:szCs w:val="26"/>
        </w:rPr>
      </w:pPr>
      <w:r w:rsidRPr="00D61ED2">
        <w:rPr>
          <w:color w:val="212529"/>
          <w:sz w:val="26"/>
          <w:szCs w:val="26"/>
        </w:rPr>
        <w:t>1.Основные определения, сокращения и понятия (СС; ГПС; РТК; ГПМ; РТЛ; АТСС; АСИО  и др.). Захватные устройства промышленных роботов.</w:t>
      </w:r>
    </w:p>
    <w:p w:rsidR="00D61ED2" w:rsidRPr="00D61ED2" w:rsidRDefault="00D61ED2" w:rsidP="00D61ED2">
      <w:pPr>
        <w:pStyle w:val="afb"/>
        <w:shd w:val="clear" w:color="auto" w:fill="F4F4F4"/>
        <w:spacing w:before="90" w:beforeAutospacing="0" w:after="90" w:afterAutospacing="0"/>
        <w:ind w:left="360" w:firstLine="774"/>
        <w:rPr>
          <w:color w:val="212529"/>
          <w:sz w:val="26"/>
          <w:szCs w:val="26"/>
        </w:rPr>
      </w:pPr>
      <w:r w:rsidRPr="00D61ED2">
        <w:rPr>
          <w:color w:val="212529"/>
          <w:sz w:val="26"/>
          <w:szCs w:val="26"/>
        </w:rPr>
        <w:t>2. Системы автоматизированного проектирования, применяемые в машиностроении.</w:t>
      </w:r>
    </w:p>
    <w:p w:rsidR="00D61ED2" w:rsidRPr="00D61ED2" w:rsidRDefault="00D61ED2" w:rsidP="00D61ED2">
      <w:pPr>
        <w:pStyle w:val="afb"/>
        <w:shd w:val="clear" w:color="auto" w:fill="F4F4F4"/>
        <w:spacing w:before="90" w:beforeAutospacing="0" w:after="90" w:afterAutospacing="0"/>
        <w:ind w:left="360" w:firstLine="774"/>
        <w:rPr>
          <w:color w:val="212529"/>
          <w:sz w:val="26"/>
          <w:szCs w:val="26"/>
        </w:rPr>
      </w:pPr>
      <w:r w:rsidRPr="00D61ED2">
        <w:rPr>
          <w:color w:val="212529"/>
          <w:sz w:val="26"/>
          <w:szCs w:val="26"/>
        </w:rPr>
        <w:t>3.Системы САD /CAM ,САЕ.</w:t>
      </w:r>
    </w:p>
    <w:p w:rsidR="00D61ED2" w:rsidRPr="00D61ED2" w:rsidRDefault="00D61ED2" w:rsidP="00D61ED2">
      <w:pPr>
        <w:pStyle w:val="afb"/>
        <w:shd w:val="clear" w:color="auto" w:fill="F4F4F4"/>
        <w:spacing w:before="90" w:beforeAutospacing="0" w:after="90" w:afterAutospacing="0"/>
        <w:ind w:left="360" w:firstLine="774"/>
        <w:rPr>
          <w:color w:val="212529"/>
          <w:sz w:val="26"/>
          <w:szCs w:val="26"/>
        </w:rPr>
      </w:pPr>
      <w:r w:rsidRPr="00D61ED2">
        <w:rPr>
          <w:color w:val="212529"/>
          <w:sz w:val="26"/>
          <w:szCs w:val="26"/>
        </w:rPr>
        <w:t>4.Сущность автоматизированной подготовки УП. Уровни автоматизации программирования.</w:t>
      </w:r>
    </w:p>
    <w:p w:rsidR="00D61ED2" w:rsidRPr="00D61ED2" w:rsidRDefault="00D61ED2" w:rsidP="00D61ED2">
      <w:pPr>
        <w:widowControl/>
        <w:shd w:val="clear" w:color="auto" w:fill="FFFFFF"/>
        <w:spacing w:line="315" w:lineRule="atLeast"/>
        <w:ind w:firstLine="709"/>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Задача 1. Предложить схему базирования и установки заготовки корпусной детали при обработке ее на операции фрезерования с выполнением технических требований (рис. 1).</w:t>
      </w:r>
    </w:p>
    <w:p w:rsidR="00D61ED2" w:rsidRPr="00D61ED2" w:rsidRDefault="00D61ED2" w:rsidP="00D61ED2">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b/>
          <w:bCs/>
          <w:noProof/>
          <w:color w:val="181818"/>
          <w:sz w:val="26"/>
          <w:szCs w:val="26"/>
          <w:lang w:bidi="ar-SA"/>
        </w:rPr>
        <w:drawing>
          <wp:inline distT="0" distB="0" distL="0" distR="0">
            <wp:extent cx="2438400" cy="2800350"/>
            <wp:effectExtent l="0" t="0" r="0" b="0"/>
            <wp:docPr id="4" name="Рисунок 4" descr="https://documents.infourok.ru/f82686b4-50c0-48c1-9a1e-5e22b5429096/0/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s://documents.infourok.ru/f82686b4-50c0-48c1-9a1e-5e22b5429096/0/image00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8400" cy="2800350"/>
                    </a:xfrm>
                    <a:prstGeom prst="rect">
                      <a:avLst/>
                    </a:prstGeom>
                    <a:noFill/>
                    <a:ln>
                      <a:noFill/>
                    </a:ln>
                  </pic:spPr>
                </pic:pic>
              </a:graphicData>
            </a:graphic>
          </wp:inline>
        </w:drawing>
      </w:r>
    </w:p>
    <w:p w:rsidR="00D61ED2" w:rsidRPr="00D61ED2" w:rsidRDefault="00D61ED2" w:rsidP="00D61ED2">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Рисунок 1 – Чертеж детали</w:t>
      </w:r>
    </w:p>
    <w:p w:rsidR="00D61ED2" w:rsidRDefault="00D61ED2" w:rsidP="00D61ED2">
      <w:pPr>
        <w:widowControl/>
        <w:shd w:val="clear" w:color="auto" w:fill="FFFFFF"/>
        <w:spacing w:line="315" w:lineRule="atLeast"/>
        <w:ind w:firstLine="709"/>
        <w:rPr>
          <w:rFonts w:ascii="Times New Roman" w:eastAsia="Times New Roman" w:hAnsi="Times New Roman" w:cs="Times New Roman"/>
          <w:color w:val="181818"/>
          <w:sz w:val="26"/>
          <w:szCs w:val="26"/>
          <w:lang w:bidi="ar-SA"/>
        </w:rPr>
      </w:pPr>
    </w:p>
    <w:p w:rsidR="00D61ED2" w:rsidRPr="00D61ED2" w:rsidRDefault="00D61ED2" w:rsidP="00D61ED2">
      <w:pPr>
        <w:widowControl/>
        <w:shd w:val="clear" w:color="auto" w:fill="FFFFFF"/>
        <w:spacing w:line="315" w:lineRule="atLeast"/>
        <w:ind w:firstLine="709"/>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Задача 2. Рассчитать  погрешность базирования при обработке ступенчатого вала на токарном станке в центрах. Схема базирования приведена на рис. 2. Передний центр жесткий. Подрезка торцовых поверхностей производится параллельно двумя резцами, настроенными на размер </w:t>
      </w:r>
      <w:r w:rsidRPr="00D61ED2">
        <w:rPr>
          <w:rFonts w:ascii="Times New Roman" w:eastAsia="Times New Roman" w:hAnsi="Times New Roman" w:cs="Times New Roman"/>
          <w:i/>
          <w:iCs/>
          <w:color w:val="181818"/>
          <w:sz w:val="26"/>
          <w:szCs w:val="26"/>
          <w:lang w:bidi="ar-SA"/>
        </w:rPr>
        <w:t>lr</w:t>
      </w:r>
      <w:r w:rsidRPr="00D61ED2">
        <w:rPr>
          <w:rFonts w:ascii="Times New Roman" w:eastAsia="Times New Roman" w:hAnsi="Times New Roman" w:cs="Times New Roman"/>
          <w:color w:val="181818"/>
          <w:sz w:val="26"/>
          <w:szCs w:val="26"/>
          <w:lang w:bidi="ar-SA"/>
        </w:rPr>
        <w:t>. Допуски на размеры соответствуют 14 квалитету точности (рис. 2).</w:t>
      </w:r>
    </w:p>
    <w:p w:rsidR="00D61ED2" w:rsidRPr="00D61ED2" w:rsidRDefault="00D61ED2" w:rsidP="00D61ED2">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noProof/>
          <w:color w:val="181818"/>
          <w:sz w:val="26"/>
          <w:szCs w:val="26"/>
          <w:lang w:bidi="ar-SA"/>
        </w:rPr>
        <w:lastRenderedPageBreak/>
        <w:drawing>
          <wp:inline distT="0" distB="0" distL="0" distR="0">
            <wp:extent cx="1590675" cy="1804058"/>
            <wp:effectExtent l="0" t="0" r="0" b="0"/>
            <wp:docPr id="3" name="Рисунок 3" descr="https://documents.infourok.ru/f82686b4-50c0-48c1-9a1e-5e22b5429096/0/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documents.infourok.ru/f82686b4-50c0-48c1-9a1e-5e22b5429096/0/image00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5241" cy="1809237"/>
                    </a:xfrm>
                    <a:prstGeom prst="rect">
                      <a:avLst/>
                    </a:prstGeom>
                    <a:noFill/>
                    <a:ln>
                      <a:noFill/>
                    </a:ln>
                  </pic:spPr>
                </pic:pic>
              </a:graphicData>
            </a:graphic>
          </wp:inline>
        </w:drawing>
      </w:r>
    </w:p>
    <w:p w:rsidR="00D61ED2" w:rsidRPr="00D61ED2" w:rsidRDefault="00D61ED2" w:rsidP="00D61ED2">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Рисунок 2 – Схема к расчету погрешности базирования</w:t>
      </w:r>
    </w:p>
    <w:p w:rsidR="00D61ED2" w:rsidRPr="00D61ED2" w:rsidRDefault="00D61ED2" w:rsidP="00D61ED2">
      <w:pPr>
        <w:widowControl/>
        <w:shd w:val="clear" w:color="auto" w:fill="FFFFFF"/>
        <w:spacing w:line="315" w:lineRule="atLeast"/>
        <w:ind w:firstLine="709"/>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Задача 3. Рассчитать погрешность базирования цилиндрической заготовки в призме длиной 120 мм (рис. 3) при фрезеровании лыски за один рабочий ход на веритикально-фрезерном станке. Выдерживаемые размеры (мм): А1 = 5-0,12; А2 = 35-0,25; А3 = 75-0,3; </w:t>
      </w:r>
      <w:r w:rsidRPr="00D61ED2">
        <w:rPr>
          <w:rFonts w:ascii="Times New Roman" w:eastAsia="Times New Roman" w:hAnsi="Times New Roman" w:cs="Times New Roman"/>
          <w:i/>
          <w:iCs/>
          <w:color w:val="181818"/>
          <w:sz w:val="26"/>
          <w:szCs w:val="26"/>
          <w:lang w:bidi="ar-SA"/>
        </w:rPr>
        <w:t>l </w:t>
      </w:r>
      <w:r w:rsidRPr="00D61ED2">
        <w:rPr>
          <w:rFonts w:ascii="Times New Roman" w:eastAsia="Times New Roman" w:hAnsi="Times New Roman" w:cs="Times New Roman"/>
          <w:color w:val="181818"/>
          <w:sz w:val="26"/>
          <w:szCs w:val="26"/>
          <w:lang w:bidi="ar-SA"/>
        </w:rPr>
        <w:t>= 40 мм. Длина призмы 79 </w:t>
      </w:r>
      <w:r w:rsidRPr="00D61ED2">
        <w:rPr>
          <w:rFonts w:ascii="Times New Roman" w:eastAsia="Times New Roman" w:hAnsi="Times New Roman" w:cs="Times New Roman"/>
          <w:i/>
          <w:iCs/>
          <w:color w:val="181818"/>
          <w:sz w:val="26"/>
          <w:szCs w:val="26"/>
          <w:lang w:bidi="ar-SA"/>
        </w:rPr>
        <w:t>lпр </w:t>
      </w:r>
      <w:r w:rsidRPr="00D61ED2">
        <w:rPr>
          <w:rFonts w:ascii="Times New Roman" w:eastAsia="Times New Roman" w:hAnsi="Times New Roman" w:cs="Times New Roman"/>
          <w:color w:val="181818"/>
          <w:sz w:val="26"/>
          <w:szCs w:val="26"/>
          <w:lang w:bidi="ar-SA"/>
        </w:rPr>
        <w:t>= 120мм. Угол призмы α = 90º. Заготовка предварительно обработана по ци- линдрической поверхности по 14 квалитету точности до диаметра D = 80-0,74.</w:t>
      </w:r>
    </w:p>
    <w:p w:rsidR="00D61ED2" w:rsidRPr="00D61ED2" w:rsidRDefault="00D61ED2" w:rsidP="00D61ED2">
      <w:pPr>
        <w:widowControl/>
        <w:shd w:val="clear" w:color="auto" w:fill="FFFFFF"/>
        <w:spacing w:line="315" w:lineRule="atLeast"/>
        <w:ind w:firstLine="709"/>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noProof/>
          <w:color w:val="181818"/>
          <w:sz w:val="26"/>
          <w:szCs w:val="26"/>
          <w:lang w:bidi="ar-SA"/>
        </w:rPr>
        <w:drawing>
          <wp:inline distT="0" distB="0" distL="0" distR="0">
            <wp:extent cx="4819650" cy="2343150"/>
            <wp:effectExtent l="0" t="0" r="0" b="0"/>
            <wp:docPr id="2" name="Рисунок 2" descr="https://documents.infourok.ru/f82686b4-50c0-48c1-9a1e-5e22b5429096/0/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documents.infourok.ru/f82686b4-50c0-48c1-9a1e-5e22b5429096/0/image00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9650" cy="2343150"/>
                    </a:xfrm>
                    <a:prstGeom prst="rect">
                      <a:avLst/>
                    </a:prstGeom>
                    <a:noFill/>
                    <a:ln>
                      <a:noFill/>
                    </a:ln>
                  </pic:spPr>
                </pic:pic>
              </a:graphicData>
            </a:graphic>
          </wp:inline>
        </w:drawing>
      </w:r>
    </w:p>
    <w:p w:rsidR="00D61ED2" w:rsidRPr="00D61ED2" w:rsidRDefault="00D61ED2" w:rsidP="00D61ED2">
      <w:pPr>
        <w:widowControl/>
        <w:shd w:val="clear" w:color="auto" w:fill="FFFFFF"/>
        <w:spacing w:line="315" w:lineRule="atLeast"/>
        <w:ind w:firstLine="709"/>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Рисунок 3 – Сема базирования цилиндрической заготовки</w:t>
      </w:r>
    </w:p>
    <w:p w:rsidR="00D61ED2" w:rsidRPr="00D61ED2" w:rsidRDefault="00D61ED2" w:rsidP="00D61ED2">
      <w:pPr>
        <w:widowControl/>
        <w:shd w:val="clear" w:color="auto" w:fill="FFFFFF"/>
        <w:spacing w:line="315" w:lineRule="atLeast"/>
        <w:ind w:firstLine="709"/>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Задача 4. Определить погрешность базирования втулки на жесткой оправке с зазором и упором в торец (рис. 4) при точении наружной цилиндрической поверхности диаметром </w:t>
      </w:r>
      <w:r w:rsidRPr="00D61ED2">
        <w:rPr>
          <w:rFonts w:ascii="Times New Roman" w:eastAsia="Times New Roman" w:hAnsi="Times New Roman" w:cs="Times New Roman"/>
          <w:i/>
          <w:iCs/>
          <w:color w:val="181818"/>
          <w:sz w:val="26"/>
          <w:szCs w:val="26"/>
          <w:lang w:bidi="ar-SA"/>
        </w:rPr>
        <w:t>D=</w:t>
      </w:r>
      <w:r w:rsidRPr="00D61ED2">
        <w:rPr>
          <w:rFonts w:ascii="Times New Roman" w:eastAsia="Times New Roman" w:hAnsi="Times New Roman" w:cs="Times New Roman"/>
          <w:color w:val="181818"/>
          <w:sz w:val="26"/>
          <w:szCs w:val="26"/>
          <w:lang w:bidi="ar-SA"/>
        </w:rPr>
        <w:t>65-0,19 мм. Заданные размеры (в мм): </w:t>
      </w:r>
      <w:r w:rsidRPr="00D61ED2">
        <w:rPr>
          <w:rFonts w:ascii="Times New Roman" w:eastAsia="Times New Roman" w:hAnsi="Times New Roman" w:cs="Times New Roman"/>
          <w:i/>
          <w:iCs/>
          <w:color w:val="181818"/>
          <w:sz w:val="26"/>
          <w:szCs w:val="26"/>
          <w:lang w:bidi="ar-SA"/>
        </w:rPr>
        <w:t>d</w:t>
      </w:r>
      <w:r w:rsidRPr="00D61ED2">
        <w:rPr>
          <w:rFonts w:ascii="Times New Roman" w:eastAsia="Times New Roman" w:hAnsi="Times New Roman" w:cs="Times New Roman"/>
          <w:color w:val="181818"/>
          <w:sz w:val="26"/>
          <w:szCs w:val="26"/>
          <w:lang w:bidi="ar-SA"/>
        </w:rPr>
        <w:t>опр=30-0,03; </w:t>
      </w:r>
      <w:r w:rsidRPr="00D61ED2">
        <w:rPr>
          <w:rFonts w:ascii="Times New Roman" w:eastAsia="Times New Roman" w:hAnsi="Times New Roman" w:cs="Times New Roman"/>
          <w:i/>
          <w:iCs/>
          <w:color w:val="181818"/>
          <w:sz w:val="26"/>
          <w:szCs w:val="26"/>
          <w:lang w:bidi="ar-SA"/>
        </w:rPr>
        <w:t>domв=30+0,13; l</w:t>
      </w:r>
      <w:r w:rsidRPr="00D61ED2">
        <w:rPr>
          <w:rFonts w:ascii="Times New Roman" w:eastAsia="Times New Roman" w:hAnsi="Times New Roman" w:cs="Times New Roman"/>
          <w:color w:val="181818"/>
          <w:sz w:val="26"/>
          <w:szCs w:val="26"/>
          <w:lang w:bidi="ar-SA"/>
        </w:rPr>
        <w:t>=50. Наружная поверхность партии заготовок предварительно об- работана в размер </w:t>
      </w:r>
      <w:r w:rsidRPr="00D61ED2">
        <w:rPr>
          <w:rFonts w:ascii="Times New Roman" w:eastAsia="Times New Roman" w:hAnsi="Times New Roman" w:cs="Times New Roman"/>
          <w:i/>
          <w:iCs/>
          <w:color w:val="181818"/>
          <w:sz w:val="26"/>
          <w:szCs w:val="26"/>
          <w:lang w:bidi="ar-SA"/>
        </w:rPr>
        <w:t>D3 </w:t>
      </w:r>
      <w:r w:rsidRPr="00D61ED2">
        <w:rPr>
          <w:rFonts w:ascii="Times New Roman" w:eastAsia="Times New Roman" w:hAnsi="Times New Roman" w:cs="Times New Roman"/>
          <w:color w:val="181818"/>
          <w:sz w:val="26"/>
          <w:szCs w:val="26"/>
          <w:lang w:bidi="ar-SA"/>
        </w:rPr>
        <w:t>=66-0,3.</w:t>
      </w:r>
    </w:p>
    <w:p w:rsidR="00D61ED2" w:rsidRPr="00D61ED2" w:rsidRDefault="00D61ED2" w:rsidP="00D61ED2">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noProof/>
          <w:color w:val="181818"/>
          <w:sz w:val="26"/>
          <w:szCs w:val="26"/>
          <w:lang w:bidi="ar-SA"/>
        </w:rPr>
        <w:lastRenderedPageBreak/>
        <w:drawing>
          <wp:inline distT="0" distB="0" distL="0" distR="0">
            <wp:extent cx="3219450" cy="2733675"/>
            <wp:effectExtent l="0" t="0" r="0" b="0"/>
            <wp:docPr id="1" name="Рисунок 1" descr="https://documents.infourok.ru/f82686b4-50c0-48c1-9a1e-5e22b5429096/0/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documents.infourok.ru/f82686b4-50c0-48c1-9a1e-5e22b5429096/0/image00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9450" cy="2733675"/>
                    </a:xfrm>
                    <a:prstGeom prst="rect">
                      <a:avLst/>
                    </a:prstGeom>
                    <a:noFill/>
                    <a:ln>
                      <a:noFill/>
                    </a:ln>
                  </pic:spPr>
                </pic:pic>
              </a:graphicData>
            </a:graphic>
          </wp:inline>
        </w:drawing>
      </w:r>
    </w:p>
    <w:p w:rsidR="00D61ED2" w:rsidRPr="00D61ED2" w:rsidRDefault="00D61ED2" w:rsidP="00D61ED2">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Рисунок 4 – Схема для расчета погрешности втулки</w:t>
      </w:r>
    </w:p>
    <w:p w:rsidR="00D61ED2" w:rsidRPr="00D61ED2" w:rsidRDefault="00D61ED2" w:rsidP="00D61ED2">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Задачи по всем темам дисциплины  из сборника задач и упражнений по технологии машиностроения Ю.И. Гельфгат</w:t>
      </w:r>
    </w:p>
    <w:p w:rsidR="00D61ED2" w:rsidRPr="00D61ED2" w:rsidRDefault="00D61ED2" w:rsidP="00D61ED2">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w:t>
      </w:r>
    </w:p>
    <w:p w:rsidR="00D61ED2" w:rsidRPr="00D61ED2" w:rsidRDefault="00D61ED2" w:rsidP="00D61ED2">
      <w:pPr>
        <w:widowControl/>
        <w:shd w:val="clear" w:color="auto" w:fill="FFFFFF"/>
        <w:spacing w:line="315" w:lineRule="atLeast"/>
        <w:ind w:firstLine="709"/>
        <w:jc w:val="center"/>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w:t>
      </w:r>
    </w:p>
    <w:p w:rsidR="00D61ED2" w:rsidRPr="00D61ED2" w:rsidRDefault="00D61ED2" w:rsidP="00D61ED2">
      <w:pPr>
        <w:widowControl/>
        <w:shd w:val="clear" w:color="auto" w:fill="FFFFFF"/>
        <w:ind w:left="720"/>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b/>
          <w:bCs/>
          <w:color w:val="181818"/>
          <w:sz w:val="26"/>
          <w:szCs w:val="26"/>
          <w:lang w:bidi="ar-SA"/>
        </w:rPr>
        <w:t>Критерии оценки:</w:t>
      </w:r>
    </w:p>
    <w:p w:rsidR="00D61ED2" w:rsidRPr="00D61ED2" w:rsidRDefault="00D61ED2" w:rsidP="00D61ED2">
      <w:pPr>
        <w:widowControl/>
        <w:shd w:val="clear" w:color="auto" w:fill="FFFFFF"/>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b/>
          <w:bCs/>
          <w:color w:val="181818"/>
          <w:sz w:val="26"/>
          <w:szCs w:val="26"/>
          <w:u w:val="single"/>
          <w:lang w:bidi="ar-SA"/>
        </w:rPr>
        <w:t>Оценка  письменной  работы.</w:t>
      </w:r>
    </w:p>
    <w:p w:rsidR="00D61ED2" w:rsidRPr="00D61ED2" w:rsidRDefault="00D61ED2" w:rsidP="00D61ED2">
      <w:pPr>
        <w:widowControl/>
        <w:shd w:val="clear" w:color="auto" w:fill="FFFFFF"/>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Оценка </w:t>
      </w:r>
      <w:r w:rsidRPr="00D61ED2">
        <w:rPr>
          <w:rFonts w:ascii="Times New Roman" w:eastAsia="Times New Roman" w:hAnsi="Times New Roman" w:cs="Times New Roman"/>
          <w:b/>
          <w:bCs/>
          <w:color w:val="181818"/>
          <w:sz w:val="26"/>
          <w:szCs w:val="26"/>
          <w:lang w:bidi="ar-SA"/>
        </w:rPr>
        <w:t>"5"</w:t>
      </w:r>
      <w:r w:rsidRPr="00D61ED2">
        <w:rPr>
          <w:rFonts w:ascii="Times New Roman" w:eastAsia="Times New Roman" w:hAnsi="Times New Roman" w:cs="Times New Roman"/>
          <w:color w:val="181818"/>
          <w:sz w:val="26"/>
          <w:szCs w:val="26"/>
          <w:lang w:bidi="ar-SA"/>
        </w:rPr>
        <w:t> ставится, если обучающийся:   выполнил работу без ошибок и недочетов;  допустил не более одного недочета.</w:t>
      </w:r>
    </w:p>
    <w:p w:rsidR="00D61ED2" w:rsidRPr="00D61ED2" w:rsidRDefault="00D61ED2" w:rsidP="00D61ED2">
      <w:pPr>
        <w:widowControl/>
        <w:shd w:val="clear" w:color="auto" w:fill="FFFFFF"/>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Оценка </w:t>
      </w:r>
      <w:r w:rsidRPr="00D61ED2">
        <w:rPr>
          <w:rFonts w:ascii="Times New Roman" w:eastAsia="Times New Roman" w:hAnsi="Times New Roman" w:cs="Times New Roman"/>
          <w:b/>
          <w:bCs/>
          <w:color w:val="181818"/>
          <w:sz w:val="26"/>
          <w:szCs w:val="26"/>
          <w:lang w:bidi="ar-SA"/>
        </w:rPr>
        <w:t>"4" </w:t>
      </w:r>
      <w:r w:rsidRPr="00D61ED2">
        <w:rPr>
          <w:rFonts w:ascii="Times New Roman" w:eastAsia="Times New Roman" w:hAnsi="Times New Roman" w:cs="Times New Roman"/>
          <w:color w:val="181818"/>
          <w:sz w:val="26"/>
          <w:szCs w:val="26"/>
          <w:lang w:bidi="ar-SA"/>
        </w:rPr>
        <w:t>ставится, если обучающийся выполнил работу полностью, но допустил в ней: не более одной негрубой ошибки и одного недочета;  или не более двух недочетов.</w:t>
      </w:r>
    </w:p>
    <w:p w:rsidR="00D61ED2" w:rsidRPr="00D61ED2" w:rsidRDefault="00D61ED2" w:rsidP="00D61ED2">
      <w:pPr>
        <w:widowControl/>
        <w:shd w:val="clear" w:color="auto" w:fill="FFFFFF"/>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Оценка </w:t>
      </w:r>
      <w:r w:rsidRPr="00D61ED2">
        <w:rPr>
          <w:rFonts w:ascii="Times New Roman" w:eastAsia="Times New Roman" w:hAnsi="Times New Roman" w:cs="Times New Roman"/>
          <w:b/>
          <w:bCs/>
          <w:color w:val="181818"/>
          <w:sz w:val="26"/>
          <w:szCs w:val="26"/>
          <w:lang w:bidi="ar-SA"/>
        </w:rPr>
        <w:t>"3"</w:t>
      </w:r>
      <w:r w:rsidRPr="00D61ED2">
        <w:rPr>
          <w:rFonts w:ascii="Times New Roman" w:eastAsia="Times New Roman" w:hAnsi="Times New Roman" w:cs="Times New Roman"/>
          <w:color w:val="181818"/>
          <w:sz w:val="26"/>
          <w:szCs w:val="26"/>
          <w:lang w:bidi="ar-SA"/>
        </w:rPr>
        <w:t> ставится,  если  обучающийся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rsidR="00D61ED2" w:rsidRDefault="00D61ED2" w:rsidP="00D61ED2">
      <w:pPr>
        <w:widowControl/>
        <w:shd w:val="clear" w:color="auto" w:fill="FFFFFF"/>
        <w:jc w:val="both"/>
        <w:rPr>
          <w:rFonts w:ascii="Times New Roman" w:eastAsia="Times New Roman" w:hAnsi="Times New Roman" w:cs="Times New Roman"/>
          <w:color w:val="181818"/>
          <w:sz w:val="26"/>
          <w:szCs w:val="26"/>
          <w:lang w:bidi="ar-SA"/>
        </w:rPr>
      </w:pPr>
      <w:r w:rsidRPr="00D61ED2">
        <w:rPr>
          <w:rFonts w:ascii="Times New Roman" w:eastAsia="Times New Roman" w:hAnsi="Times New Roman" w:cs="Times New Roman"/>
          <w:color w:val="181818"/>
          <w:sz w:val="26"/>
          <w:szCs w:val="26"/>
          <w:lang w:bidi="ar-SA"/>
        </w:rPr>
        <w:t>    Оценка </w:t>
      </w:r>
      <w:r w:rsidRPr="00D61ED2">
        <w:rPr>
          <w:rFonts w:ascii="Times New Roman" w:eastAsia="Times New Roman" w:hAnsi="Times New Roman" w:cs="Times New Roman"/>
          <w:b/>
          <w:bCs/>
          <w:color w:val="181818"/>
          <w:sz w:val="26"/>
          <w:szCs w:val="26"/>
          <w:lang w:bidi="ar-SA"/>
        </w:rPr>
        <w:t>"2"</w:t>
      </w:r>
      <w:r w:rsidRPr="00D61ED2">
        <w:rPr>
          <w:rFonts w:ascii="Times New Roman" w:eastAsia="Times New Roman" w:hAnsi="Times New Roman" w:cs="Times New Roman"/>
          <w:color w:val="181818"/>
          <w:sz w:val="26"/>
          <w:szCs w:val="26"/>
          <w:lang w:bidi="ar-SA"/>
        </w:rPr>
        <w:t> ставится, если обучающийся: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A67715" w:rsidRPr="00D61ED2" w:rsidRDefault="00A67715" w:rsidP="00D61ED2">
      <w:pPr>
        <w:widowControl/>
        <w:shd w:val="clear" w:color="auto" w:fill="FFFFFF"/>
        <w:jc w:val="both"/>
        <w:rPr>
          <w:rFonts w:ascii="Times New Roman" w:eastAsia="Times New Roman" w:hAnsi="Times New Roman" w:cs="Times New Roman"/>
          <w:color w:val="181818"/>
          <w:sz w:val="26"/>
          <w:szCs w:val="26"/>
          <w:lang w:bidi="ar-SA"/>
        </w:rPr>
      </w:pPr>
    </w:p>
    <w:p w:rsidR="00E06DE5" w:rsidRPr="00C1052A" w:rsidRDefault="00E06DE5" w:rsidP="00E06DE5">
      <w:pPr>
        <w:spacing w:line="276" w:lineRule="auto"/>
        <w:ind w:firstLine="851"/>
        <w:jc w:val="both"/>
        <w:rPr>
          <w:rFonts w:ascii="Times New Roman" w:hAnsi="Times New Roman" w:cs="Times New Roman"/>
          <w:i/>
          <w:color w:val="FF0000"/>
          <w:sz w:val="28"/>
          <w:szCs w:val="28"/>
        </w:rPr>
      </w:pPr>
    </w:p>
    <w:p w:rsidR="00BA06A2" w:rsidRDefault="00BA06A2" w:rsidP="00E06DE5">
      <w:pPr>
        <w:spacing w:line="276" w:lineRule="auto"/>
        <w:ind w:firstLine="851"/>
        <w:jc w:val="center"/>
        <w:rPr>
          <w:rFonts w:ascii="Times New Roman" w:hAnsi="Times New Roman" w:cs="Times New Roman"/>
          <w:sz w:val="28"/>
          <w:szCs w:val="28"/>
        </w:rPr>
      </w:pPr>
      <w:r w:rsidRPr="00BA06A2">
        <w:rPr>
          <w:rFonts w:ascii="Times New Roman" w:hAnsi="Times New Roman" w:cs="Times New Roman"/>
          <w:sz w:val="28"/>
          <w:szCs w:val="28"/>
        </w:rPr>
        <w:t>……….</w:t>
      </w:r>
    </w:p>
    <w:p w:rsidR="00E06DE5" w:rsidRDefault="00E06DE5" w:rsidP="00E06DE5">
      <w:pPr>
        <w:spacing w:line="276" w:lineRule="auto"/>
        <w:ind w:firstLine="851"/>
        <w:jc w:val="both"/>
        <w:rPr>
          <w:rFonts w:ascii="Times New Roman" w:hAnsi="Times New Roman" w:cs="Times New Roman"/>
          <w:sz w:val="28"/>
          <w:szCs w:val="28"/>
        </w:rPr>
      </w:pPr>
      <w:r w:rsidRPr="00BA06A2">
        <w:rPr>
          <w:rFonts w:ascii="Times New Roman" w:hAnsi="Times New Roman" w:cs="Times New Roman"/>
          <w:sz w:val="28"/>
          <w:szCs w:val="28"/>
        </w:rPr>
        <w:t xml:space="preserve">4.2.2. Оценочные материалы по итоговой оценке  по </w:t>
      </w:r>
      <w:r>
        <w:rPr>
          <w:rFonts w:ascii="Times New Roman" w:hAnsi="Times New Roman" w:cs="Times New Roman"/>
          <w:sz w:val="28"/>
          <w:szCs w:val="28"/>
        </w:rPr>
        <w:t>производственной</w:t>
      </w:r>
      <w:r w:rsidRPr="00BA06A2">
        <w:rPr>
          <w:rFonts w:ascii="Times New Roman" w:hAnsi="Times New Roman" w:cs="Times New Roman"/>
          <w:sz w:val="28"/>
          <w:szCs w:val="28"/>
        </w:rPr>
        <w:t xml:space="preserve"> практике и практике по профилю специальности</w:t>
      </w:r>
    </w:p>
    <w:p w:rsidR="00A67715" w:rsidRPr="00A67715" w:rsidRDefault="00A67715" w:rsidP="00A67715">
      <w:pPr>
        <w:ind w:firstLine="709"/>
        <w:jc w:val="both"/>
        <w:rPr>
          <w:rFonts w:ascii="Times New Roman" w:hAnsi="Times New Roman" w:cs="Times New Roman"/>
          <w:b/>
          <w:sz w:val="26"/>
          <w:szCs w:val="26"/>
        </w:rPr>
      </w:pPr>
      <w:r w:rsidRPr="00A67715">
        <w:rPr>
          <w:rFonts w:ascii="Times New Roman" w:hAnsi="Times New Roman" w:cs="Times New Roman"/>
          <w:sz w:val="26"/>
          <w:szCs w:val="26"/>
        </w:rPr>
        <w:t>Оценка за дифференцированный зачет по производственной практике ПП.0</w:t>
      </w:r>
      <w:r>
        <w:rPr>
          <w:rFonts w:ascii="Times New Roman" w:hAnsi="Times New Roman" w:cs="Times New Roman"/>
          <w:sz w:val="26"/>
          <w:szCs w:val="26"/>
        </w:rPr>
        <w:t>2</w:t>
      </w:r>
      <w:r w:rsidRPr="00A67715">
        <w:rPr>
          <w:rFonts w:ascii="Times New Roman" w:hAnsi="Times New Roman" w:cs="Times New Roman"/>
          <w:sz w:val="26"/>
          <w:szCs w:val="26"/>
        </w:rPr>
        <w:t xml:space="preserve"> выставляется на основании результатов производственной практики - оценок наставника от предприятия и руководителя практики от учебного заведения.</w:t>
      </w:r>
    </w:p>
    <w:p w:rsidR="00A67715" w:rsidRPr="00A67715" w:rsidRDefault="00A67715" w:rsidP="00A67715">
      <w:pPr>
        <w:tabs>
          <w:tab w:val="left" w:pos="3030"/>
        </w:tabs>
        <w:ind w:firstLine="709"/>
        <w:jc w:val="both"/>
        <w:rPr>
          <w:rFonts w:ascii="Times New Roman" w:hAnsi="Times New Roman" w:cs="Times New Roman"/>
          <w:b/>
          <w:sz w:val="26"/>
          <w:szCs w:val="26"/>
        </w:rPr>
      </w:pPr>
    </w:p>
    <w:p w:rsidR="00A67715" w:rsidRPr="00A67715" w:rsidRDefault="00A67715" w:rsidP="00A67715">
      <w:pPr>
        <w:ind w:firstLine="709"/>
        <w:rPr>
          <w:rFonts w:ascii="Times New Roman" w:hAnsi="Times New Roman" w:cs="Times New Roman"/>
          <w:b/>
          <w:sz w:val="26"/>
          <w:szCs w:val="26"/>
        </w:rPr>
      </w:pPr>
      <w:r w:rsidRPr="00A67715">
        <w:rPr>
          <w:rFonts w:ascii="Times New Roman" w:hAnsi="Times New Roman" w:cs="Times New Roman"/>
          <w:b/>
          <w:bCs/>
          <w:sz w:val="26"/>
          <w:szCs w:val="26"/>
        </w:rPr>
        <w:t xml:space="preserve">Перечень документации по </w:t>
      </w:r>
      <w:r w:rsidRPr="00A67715">
        <w:rPr>
          <w:rFonts w:ascii="Times New Roman" w:hAnsi="Times New Roman" w:cs="Times New Roman"/>
          <w:b/>
          <w:sz w:val="26"/>
          <w:szCs w:val="26"/>
        </w:rPr>
        <w:t>производственной практике  ПП.0</w:t>
      </w:r>
      <w:r>
        <w:rPr>
          <w:rFonts w:ascii="Times New Roman" w:hAnsi="Times New Roman" w:cs="Times New Roman"/>
          <w:b/>
          <w:sz w:val="26"/>
          <w:szCs w:val="26"/>
        </w:rPr>
        <w:t>2</w:t>
      </w:r>
      <w:r w:rsidRPr="00A67715">
        <w:rPr>
          <w:rFonts w:ascii="Times New Roman" w:hAnsi="Times New Roman" w:cs="Times New Roman"/>
          <w:b/>
          <w:sz w:val="26"/>
          <w:szCs w:val="26"/>
        </w:rPr>
        <w:t>:</w:t>
      </w:r>
    </w:p>
    <w:p w:rsidR="00A67715" w:rsidRPr="00A67715" w:rsidRDefault="00A67715" w:rsidP="00A67715">
      <w:pPr>
        <w:ind w:firstLine="709"/>
        <w:jc w:val="both"/>
        <w:rPr>
          <w:rFonts w:ascii="Times New Roman" w:hAnsi="Times New Roman" w:cs="Times New Roman"/>
          <w:sz w:val="26"/>
          <w:szCs w:val="26"/>
        </w:rPr>
      </w:pPr>
      <w:r w:rsidRPr="00A67715">
        <w:rPr>
          <w:rFonts w:ascii="Times New Roman" w:hAnsi="Times New Roman" w:cs="Times New Roman"/>
          <w:sz w:val="26"/>
          <w:szCs w:val="26"/>
        </w:rPr>
        <w:t>1. Договор о прохождении производственной практики.</w:t>
      </w:r>
    </w:p>
    <w:p w:rsidR="00A67715" w:rsidRPr="00A67715" w:rsidRDefault="00A67715" w:rsidP="00A67715">
      <w:pPr>
        <w:ind w:firstLine="709"/>
        <w:jc w:val="both"/>
        <w:rPr>
          <w:rFonts w:ascii="Times New Roman" w:hAnsi="Times New Roman" w:cs="Times New Roman"/>
          <w:sz w:val="26"/>
          <w:szCs w:val="26"/>
        </w:rPr>
      </w:pPr>
      <w:r w:rsidRPr="00A67715">
        <w:rPr>
          <w:rFonts w:ascii="Times New Roman" w:hAnsi="Times New Roman" w:cs="Times New Roman"/>
          <w:sz w:val="26"/>
          <w:szCs w:val="26"/>
        </w:rPr>
        <w:t>2. Дневник производственной практики:</w:t>
      </w:r>
    </w:p>
    <w:p w:rsidR="00A67715" w:rsidRPr="00A67715" w:rsidRDefault="00A67715" w:rsidP="00A67715">
      <w:pPr>
        <w:ind w:firstLine="709"/>
        <w:jc w:val="both"/>
        <w:rPr>
          <w:rFonts w:ascii="Times New Roman" w:hAnsi="Times New Roman" w:cs="Times New Roman"/>
          <w:sz w:val="26"/>
          <w:szCs w:val="26"/>
        </w:rPr>
      </w:pPr>
      <w:r w:rsidRPr="00A67715">
        <w:rPr>
          <w:rFonts w:ascii="Times New Roman" w:hAnsi="Times New Roman" w:cs="Times New Roman"/>
          <w:sz w:val="26"/>
          <w:szCs w:val="26"/>
        </w:rPr>
        <w:t xml:space="preserve">    - аттестационный лист;</w:t>
      </w:r>
    </w:p>
    <w:p w:rsidR="00A67715" w:rsidRPr="00A67715" w:rsidRDefault="00A67715" w:rsidP="00A67715">
      <w:pPr>
        <w:ind w:firstLine="709"/>
        <w:jc w:val="both"/>
        <w:rPr>
          <w:rFonts w:ascii="Times New Roman" w:hAnsi="Times New Roman" w:cs="Times New Roman"/>
          <w:sz w:val="26"/>
          <w:szCs w:val="26"/>
        </w:rPr>
      </w:pPr>
      <w:r w:rsidRPr="00A67715">
        <w:rPr>
          <w:rFonts w:ascii="Times New Roman" w:hAnsi="Times New Roman" w:cs="Times New Roman"/>
          <w:sz w:val="26"/>
          <w:szCs w:val="26"/>
        </w:rPr>
        <w:t xml:space="preserve">    - производственная характеристика с рекомендацией разряда;</w:t>
      </w:r>
    </w:p>
    <w:p w:rsidR="00A67715" w:rsidRPr="00A67715" w:rsidRDefault="00A67715" w:rsidP="00A67715">
      <w:pPr>
        <w:ind w:firstLine="709"/>
        <w:jc w:val="both"/>
        <w:rPr>
          <w:rFonts w:ascii="Times New Roman" w:hAnsi="Times New Roman" w:cs="Times New Roman"/>
          <w:sz w:val="26"/>
          <w:szCs w:val="26"/>
        </w:rPr>
      </w:pPr>
      <w:r w:rsidRPr="00A67715">
        <w:rPr>
          <w:rFonts w:ascii="Times New Roman" w:hAnsi="Times New Roman" w:cs="Times New Roman"/>
          <w:sz w:val="26"/>
          <w:szCs w:val="26"/>
        </w:rPr>
        <w:t xml:space="preserve">    - отчет студента о прохождении производственной практики;</w:t>
      </w:r>
    </w:p>
    <w:p w:rsidR="00A67715" w:rsidRPr="00A67715" w:rsidRDefault="00A67715" w:rsidP="00A67715">
      <w:pPr>
        <w:ind w:firstLine="709"/>
        <w:jc w:val="both"/>
        <w:rPr>
          <w:rFonts w:ascii="Times New Roman" w:hAnsi="Times New Roman" w:cs="Times New Roman"/>
          <w:sz w:val="26"/>
          <w:szCs w:val="26"/>
        </w:rPr>
      </w:pPr>
      <w:r w:rsidRPr="00A67715">
        <w:rPr>
          <w:rFonts w:ascii="Times New Roman" w:hAnsi="Times New Roman" w:cs="Times New Roman"/>
          <w:sz w:val="26"/>
          <w:szCs w:val="26"/>
        </w:rPr>
        <w:lastRenderedPageBreak/>
        <w:t xml:space="preserve">    - характеристика студента от наставника предприятия с освоением ОК1-9;</w:t>
      </w:r>
    </w:p>
    <w:p w:rsidR="00A67715" w:rsidRPr="00A67715" w:rsidRDefault="00A67715" w:rsidP="00A67715">
      <w:pPr>
        <w:ind w:firstLine="709"/>
        <w:jc w:val="both"/>
        <w:rPr>
          <w:rFonts w:ascii="Times New Roman" w:hAnsi="Times New Roman" w:cs="Times New Roman"/>
          <w:sz w:val="26"/>
          <w:szCs w:val="26"/>
        </w:rPr>
      </w:pPr>
      <w:r w:rsidRPr="00A67715">
        <w:rPr>
          <w:rFonts w:ascii="Times New Roman" w:hAnsi="Times New Roman" w:cs="Times New Roman"/>
          <w:sz w:val="26"/>
          <w:szCs w:val="26"/>
        </w:rPr>
        <w:t xml:space="preserve">    - заключение с освоением ПК4.1-4.3, заверенное печатью предприятия.</w:t>
      </w:r>
    </w:p>
    <w:p w:rsidR="00A67715" w:rsidRPr="00A67715" w:rsidRDefault="00A67715" w:rsidP="00A67715">
      <w:pPr>
        <w:ind w:firstLine="709"/>
        <w:rPr>
          <w:rFonts w:ascii="Times New Roman" w:hAnsi="Times New Roman" w:cs="Times New Roman"/>
          <w:sz w:val="26"/>
          <w:szCs w:val="26"/>
        </w:rPr>
      </w:pPr>
      <w:r w:rsidRPr="00A67715">
        <w:rPr>
          <w:rFonts w:ascii="Times New Roman" w:hAnsi="Times New Roman" w:cs="Times New Roman"/>
          <w:sz w:val="26"/>
          <w:szCs w:val="26"/>
        </w:rPr>
        <w:t>Оценки за дифференцированный зачет выставляются в ведомость.</w:t>
      </w:r>
    </w:p>
    <w:p w:rsidR="00A67715" w:rsidRPr="00A67715" w:rsidRDefault="00A67715" w:rsidP="00A67715">
      <w:pPr>
        <w:ind w:firstLine="709"/>
        <w:rPr>
          <w:rFonts w:ascii="Times New Roman" w:hAnsi="Times New Roman" w:cs="Times New Roman"/>
          <w:sz w:val="26"/>
          <w:szCs w:val="26"/>
        </w:rPr>
      </w:pPr>
    </w:p>
    <w:p w:rsidR="00A67715" w:rsidRPr="00A67715" w:rsidRDefault="00A67715" w:rsidP="00A67715">
      <w:pPr>
        <w:ind w:firstLine="709"/>
        <w:rPr>
          <w:rFonts w:ascii="Times New Roman" w:hAnsi="Times New Roman" w:cs="Times New Roman"/>
          <w:b/>
          <w:sz w:val="26"/>
          <w:szCs w:val="26"/>
        </w:rPr>
      </w:pPr>
      <w:r w:rsidRPr="00A67715">
        <w:rPr>
          <w:rFonts w:ascii="Times New Roman" w:hAnsi="Times New Roman" w:cs="Times New Roman"/>
          <w:b/>
          <w:sz w:val="26"/>
          <w:szCs w:val="26"/>
        </w:rPr>
        <w:t xml:space="preserve">Критерии оценки: </w:t>
      </w:r>
    </w:p>
    <w:p w:rsidR="00A67715" w:rsidRPr="00A67715" w:rsidRDefault="00A67715" w:rsidP="00A67715">
      <w:pPr>
        <w:ind w:firstLine="709"/>
        <w:jc w:val="both"/>
        <w:rPr>
          <w:rFonts w:ascii="Times New Roman" w:hAnsi="Times New Roman" w:cs="Times New Roman"/>
          <w:sz w:val="26"/>
          <w:szCs w:val="26"/>
        </w:rPr>
      </w:pPr>
      <w:r w:rsidRPr="00A67715">
        <w:rPr>
          <w:rFonts w:ascii="Times New Roman" w:hAnsi="Times New Roman" w:cs="Times New Roman"/>
          <w:sz w:val="26"/>
          <w:szCs w:val="26"/>
        </w:rPr>
        <w:t>Оценка 5 «Отлично» - 100 баллов, если 100-90 % оценок проставленных наставниками «отлично», остальные «хорошо».</w:t>
      </w:r>
    </w:p>
    <w:p w:rsidR="00A67715" w:rsidRPr="00A67715" w:rsidRDefault="00A67715" w:rsidP="00A67715">
      <w:pPr>
        <w:ind w:firstLine="709"/>
        <w:jc w:val="both"/>
        <w:rPr>
          <w:rFonts w:ascii="Times New Roman" w:hAnsi="Times New Roman" w:cs="Times New Roman"/>
          <w:sz w:val="26"/>
          <w:szCs w:val="26"/>
        </w:rPr>
      </w:pPr>
      <w:r w:rsidRPr="00A67715">
        <w:rPr>
          <w:rFonts w:ascii="Times New Roman" w:hAnsi="Times New Roman" w:cs="Times New Roman"/>
          <w:sz w:val="26"/>
          <w:szCs w:val="26"/>
        </w:rPr>
        <w:t>Оценка 4 «Хорошо» 90 баллов, если 100 -90% оценок проставленных наставниками «хорошо», остальные «отлично».</w:t>
      </w:r>
    </w:p>
    <w:p w:rsidR="00A67715" w:rsidRPr="00A67715" w:rsidRDefault="00A67715" w:rsidP="00A67715">
      <w:pPr>
        <w:ind w:firstLine="709"/>
        <w:jc w:val="both"/>
        <w:rPr>
          <w:rFonts w:ascii="Times New Roman" w:hAnsi="Times New Roman" w:cs="Times New Roman"/>
          <w:sz w:val="26"/>
          <w:szCs w:val="26"/>
        </w:rPr>
      </w:pPr>
      <w:r w:rsidRPr="00A67715">
        <w:rPr>
          <w:rFonts w:ascii="Times New Roman" w:hAnsi="Times New Roman" w:cs="Times New Roman"/>
          <w:sz w:val="26"/>
          <w:szCs w:val="26"/>
        </w:rPr>
        <w:t>Оценка 3 «Удовлетворительно» - 75 баллов, если  70% оценок проставленных наставниками «удовлетворительно».</w:t>
      </w:r>
    </w:p>
    <w:p w:rsidR="00A67715" w:rsidRPr="00A67715" w:rsidRDefault="00A67715" w:rsidP="00A67715">
      <w:pPr>
        <w:widowControl/>
        <w:shd w:val="clear" w:color="auto" w:fill="FFFFFF"/>
        <w:ind w:firstLine="709"/>
        <w:rPr>
          <w:rFonts w:ascii="Times New Roman" w:hAnsi="Times New Roman" w:cs="Times New Roman"/>
          <w:sz w:val="26"/>
          <w:szCs w:val="26"/>
        </w:rPr>
      </w:pPr>
      <w:r w:rsidRPr="00A67715">
        <w:rPr>
          <w:rFonts w:ascii="Times New Roman" w:hAnsi="Times New Roman" w:cs="Times New Roman"/>
          <w:sz w:val="26"/>
          <w:szCs w:val="26"/>
        </w:rPr>
        <w:t>Оценка 2 «Неудовлетворительно» - ниже 75 баллов, если 70 % оценок, проставленных наставниками «неудовлетворительно»</w:t>
      </w:r>
    </w:p>
    <w:p w:rsidR="00A67715" w:rsidRDefault="00A67715" w:rsidP="00A67715">
      <w:pPr>
        <w:widowControl/>
        <w:shd w:val="clear" w:color="auto" w:fill="FFFFFF"/>
        <w:ind w:left="4200"/>
        <w:rPr>
          <w:rFonts w:ascii="Open Sans" w:eastAsia="Times New Roman" w:hAnsi="Open Sans" w:cs="Open Sans"/>
          <w:color w:val="181818"/>
          <w:sz w:val="21"/>
          <w:szCs w:val="21"/>
          <w:lang w:bidi="ar-SA"/>
        </w:rPr>
      </w:pPr>
    </w:p>
    <w:p w:rsidR="00E06DE5" w:rsidRPr="00BA06A2" w:rsidRDefault="00E06DE5" w:rsidP="00E06DE5">
      <w:pPr>
        <w:spacing w:line="276" w:lineRule="auto"/>
        <w:ind w:firstLine="851"/>
        <w:jc w:val="center"/>
        <w:rPr>
          <w:rFonts w:ascii="Times New Roman" w:hAnsi="Times New Roman" w:cs="Times New Roman"/>
          <w:sz w:val="28"/>
          <w:szCs w:val="28"/>
        </w:rPr>
      </w:pPr>
      <w:r w:rsidRPr="00BA06A2">
        <w:rPr>
          <w:rFonts w:ascii="Times New Roman" w:hAnsi="Times New Roman" w:cs="Times New Roman"/>
          <w:sz w:val="28"/>
          <w:szCs w:val="28"/>
        </w:rPr>
        <w:t>……….</w:t>
      </w:r>
    </w:p>
    <w:p w:rsidR="00BA06A2" w:rsidRPr="00BA06A2" w:rsidRDefault="00BA06A2" w:rsidP="00E06DE5">
      <w:pPr>
        <w:spacing w:line="276" w:lineRule="auto"/>
        <w:ind w:firstLine="851"/>
        <w:jc w:val="both"/>
        <w:rPr>
          <w:rFonts w:ascii="Times New Roman" w:hAnsi="Times New Roman" w:cs="Times New Roman"/>
          <w:bCs/>
          <w:sz w:val="28"/>
          <w:szCs w:val="28"/>
        </w:rPr>
      </w:pPr>
      <w:r w:rsidRPr="00BA06A2">
        <w:rPr>
          <w:rFonts w:ascii="Times New Roman" w:hAnsi="Times New Roman" w:cs="Times New Roman"/>
          <w:sz w:val="28"/>
          <w:szCs w:val="28"/>
        </w:rPr>
        <w:t xml:space="preserve">4.2.3. Оценочные материалы экзамена </w:t>
      </w:r>
      <w:r w:rsidR="004B4A13" w:rsidRPr="00BA06A2">
        <w:rPr>
          <w:rFonts w:ascii="Times New Roman" w:hAnsi="Times New Roman" w:cs="Times New Roman"/>
          <w:sz w:val="28"/>
          <w:szCs w:val="28"/>
        </w:rPr>
        <w:t>квалификационного</w:t>
      </w:r>
    </w:p>
    <w:p w:rsidR="00BA06A2" w:rsidRPr="00BA06A2" w:rsidRDefault="00BA06A2" w:rsidP="003C1061">
      <w:pPr>
        <w:widowControl/>
        <w:numPr>
          <w:ilvl w:val="0"/>
          <w:numId w:val="1"/>
        </w:numPr>
        <w:spacing w:line="276" w:lineRule="auto"/>
        <w:ind w:left="0" w:firstLine="851"/>
        <w:jc w:val="both"/>
        <w:rPr>
          <w:rFonts w:ascii="Times New Roman" w:hAnsi="Times New Roman" w:cs="Times New Roman"/>
          <w:caps/>
          <w:sz w:val="28"/>
          <w:szCs w:val="28"/>
        </w:rPr>
      </w:pPr>
      <w:r w:rsidRPr="00BA06A2">
        <w:rPr>
          <w:rFonts w:ascii="Times New Roman" w:hAnsi="Times New Roman" w:cs="Times New Roman"/>
          <w:bCs/>
          <w:sz w:val="28"/>
          <w:szCs w:val="28"/>
        </w:rPr>
        <w:t xml:space="preserve">Программа и процедура экзамена </w:t>
      </w:r>
      <w:r w:rsidR="004B4A13" w:rsidRPr="00BA06A2">
        <w:rPr>
          <w:rFonts w:ascii="Times New Roman" w:hAnsi="Times New Roman" w:cs="Times New Roman"/>
          <w:bCs/>
          <w:sz w:val="28"/>
          <w:szCs w:val="28"/>
        </w:rPr>
        <w:t xml:space="preserve">квалификационного </w:t>
      </w:r>
      <w:r w:rsidRPr="00BA06A2">
        <w:rPr>
          <w:rFonts w:ascii="Times New Roman" w:hAnsi="Times New Roman" w:cs="Times New Roman"/>
          <w:bCs/>
          <w:sz w:val="28"/>
          <w:szCs w:val="28"/>
        </w:rPr>
        <w:t>(по группам компетенций или по всем компетенциям сразу)</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3960"/>
      </w:tblGrid>
      <w:tr w:rsidR="00BA06A2" w:rsidRPr="00BA06A2" w:rsidTr="00813FCF">
        <w:tc>
          <w:tcPr>
            <w:tcW w:w="5940" w:type="dxa"/>
            <w:tcBorders>
              <w:top w:val="single" w:sz="4" w:space="0" w:color="auto"/>
              <w:left w:val="single" w:sz="4" w:space="0" w:color="auto"/>
              <w:bottom w:val="single" w:sz="4" w:space="0" w:color="auto"/>
              <w:right w:val="single" w:sz="4" w:space="0" w:color="auto"/>
            </w:tcBorders>
            <w:hideMark/>
          </w:tcPr>
          <w:p w:rsidR="00BA06A2" w:rsidRPr="00E12BC0" w:rsidRDefault="00BA06A2" w:rsidP="00E06DE5">
            <w:pPr>
              <w:spacing w:line="276" w:lineRule="auto"/>
              <w:jc w:val="center"/>
              <w:rPr>
                <w:rFonts w:ascii="Times New Roman" w:hAnsi="Times New Roman" w:cs="Times New Roman"/>
                <w:sz w:val="28"/>
                <w:szCs w:val="28"/>
                <w:lang w:eastAsia="en-US"/>
              </w:rPr>
            </w:pPr>
            <w:r w:rsidRPr="00E12BC0">
              <w:rPr>
                <w:rFonts w:ascii="Times New Roman" w:hAnsi="Times New Roman" w:cs="Times New Roman"/>
                <w:sz w:val="28"/>
                <w:szCs w:val="28"/>
                <w:lang w:eastAsia="en-US"/>
              </w:rPr>
              <w:t>Профессиональные и общие  компетенции</w:t>
            </w:r>
          </w:p>
        </w:tc>
        <w:tc>
          <w:tcPr>
            <w:tcW w:w="3960" w:type="dxa"/>
            <w:tcBorders>
              <w:top w:val="single" w:sz="4" w:space="0" w:color="auto"/>
              <w:left w:val="single" w:sz="4" w:space="0" w:color="auto"/>
              <w:bottom w:val="single" w:sz="4" w:space="0" w:color="auto"/>
              <w:right w:val="single" w:sz="4" w:space="0" w:color="auto"/>
            </w:tcBorders>
            <w:hideMark/>
          </w:tcPr>
          <w:p w:rsidR="00BA06A2" w:rsidRPr="00BA06A2" w:rsidRDefault="00BA06A2" w:rsidP="00E06DE5">
            <w:pPr>
              <w:spacing w:line="276" w:lineRule="auto"/>
              <w:jc w:val="center"/>
              <w:rPr>
                <w:rFonts w:ascii="Times New Roman" w:hAnsi="Times New Roman" w:cs="Times New Roman"/>
                <w:sz w:val="28"/>
                <w:szCs w:val="28"/>
                <w:lang w:eastAsia="en-US"/>
              </w:rPr>
            </w:pPr>
            <w:r w:rsidRPr="00BA06A2">
              <w:rPr>
                <w:rFonts w:ascii="Times New Roman" w:hAnsi="Times New Roman" w:cs="Times New Roman"/>
                <w:sz w:val="28"/>
                <w:szCs w:val="28"/>
                <w:lang w:eastAsia="en-US"/>
              </w:rPr>
              <w:t>Практическое задание</w:t>
            </w:r>
          </w:p>
        </w:tc>
      </w:tr>
      <w:tr w:rsidR="00E12BC0" w:rsidRPr="00BA06A2" w:rsidTr="00E12BC0">
        <w:trPr>
          <w:trHeight w:val="70"/>
        </w:trPr>
        <w:tc>
          <w:tcPr>
            <w:tcW w:w="5940" w:type="dxa"/>
            <w:tcBorders>
              <w:top w:val="single" w:sz="4" w:space="0" w:color="auto"/>
              <w:left w:val="single" w:sz="4" w:space="0" w:color="auto"/>
              <w:bottom w:val="single" w:sz="4" w:space="0" w:color="auto"/>
              <w:right w:val="single" w:sz="4" w:space="0" w:color="auto"/>
            </w:tcBorders>
          </w:tcPr>
          <w:p w:rsidR="00E12BC0" w:rsidRPr="00E12BC0" w:rsidRDefault="00E12BC0" w:rsidP="00E12BC0">
            <w:pPr>
              <w:jc w:val="both"/>
              <w:rPr>
                <w:rFonts w:ascii="Times New Roman" w:hAnsi="Times New Roman" w:cs="Times New Roman"/>
                <w:b/>
              </w:rPr>
            </w:pPr>
            <w:r w:rsidRPr="00E12BC0">
              <w:rPr>
                <w:rFonts w:ascii="Times New Roman" w:hAnsi="Times New Roman" w:cs="Times New Roman"/>
              </w:rPr>
              <w:t>ПК 2.1. Разрабатывать вручную управляющие программы для технологического оборудования. ПК 2.2. Разрабатывать с помощью CAD/САМ систем управляющие программы для технологического оборудования.</w:t>
            </w:r>
          </w:p>
          <w:p w:rsidR="00E12BC0" w:rsidRPr="00E12BC0" w:rsidRDefault="00E12BC0" w:rsidP="00E12BC0">
            <w:pPr>
              <w:rPr>
                <w:rFonts w:ascii="Times New Roman" w:hAnsi="Times New Roman" w:cs="Times New Roman"/>
                <w:b/>
              </w:rPr>
            </w:pPr>
            <w:r w:rsidRPr="00E12BC0">
              <w:rPr>
                <w:rFonts w:ascii="Times New Roman" w:hAnsi="Times New Roman" w:cs="Times New Roman"/>
              </w:rPr>
              <w:t>ПК 2.3. Осуществлять проверку реализации и корректировки управляющих программ на технологическом оборудовании.</w:t>
            </w:r>
          </w:p>
        </w:tc>
        <w:tc>
          <w:tcPr>
            <w:tcW w:w="3960" w:type="dxa"/>
            <w:tcBorders>
              <w:top w:val="single" w:sz="4" w:space="0" w:color="auto"/>
              <w:left w:val="single" w:sz="4" w:space="0" w:color="auto"/>
              <w:bottom w:val="single" w:sz="4" w:space="0" w:color="auto"/>
              <w:right w:val="single" w:sz="4" w:space="0" w:color="auto"/>
            </w:tcBorders>
          </w:tcPr>
          <w:p w:rsidR="00D61ED2" w:rsidRPr="00CF6574" w:rsidRDefault="00D61ED2" w:rsidP="00D61ED2">
            <w:pPr>
              <w:pStyle w:val="2f6"/>
              <w:widowControl w:val="0"/>
              <w:ind w:left="-34" w:firstLine="0"/>
              <w:rPr>
                <w:sz w:val="26"/>
                <w:szCs w:val="26"/>
              </w:rPr>
            </w:pPr>
            <w:r w:rsidRPr="00CF6574">
              <w:rPr>
                <w:sz w:val="26"/>
                <w:szCs w:val="26"/>
              </w:rPr>
              <w:t>Выполнение теоретической работы квалификационного экзамена</w:t>
            </w:r>
          </w:p>
          <w:p w:rsidR="00D61ED2" w:rsidRPr="00BA06A2" w:rsidRDefault="00D61ED2" w:rsidP="00E12BC0">
            <w:pPr>
              <w:spacing w:line="276" w:lineRule="auto"/>
              <w:rPr>
                <w:rFonts w:ascii="Times New Roman" w:hAnsi="Times New Roman" w:cs="Times New Roman"/>
                <w:sz w:val="28"/>
                <w:szCs w:val="28"/>
                <w:lang w:eastAsia="en-US"/>
              </w:rPr>
            </w:pPr>
          </w:p>
        </w:tc>
      </w:tr>
      <w:tr w:rsidR="00D61ED2" w:rsidRPr="00BA06A2" w:rsidTr="00D61ED2">
        <w:trPr>
          <w:trHeight w:val="4528"/>
        </w:trPr>
        <w:tc>
          <w:tcPr>
            <w:tcW w:w="5940" w:type="dxa"/>
            <w:tcBorders>
              <w:top w:val="single" w:sz="4" w:space="0" w:color="auto"/>
              <w:left w:val="single" w:sz="4" w:space="0" w:color="auto"/>
              <w:right w:val="single" w:sz="4" w:space="0" w:color="auto"/>
            </w:tcBorders>
          </w:tcPr>
          <w:p w:rsidR="00D61ED2" w:rsidRPr="00D61ED2" w:rsidRDefault="00D61ED2" w:rsidP="00D61ED2">
            <w:pPr>
              <w:shd w:val="clear" w:color="auto" w:fill="FFFFFF"/>
              <w:jc w:val="both"/>
              <w:rPr>
                <w:rFonts w:ascii="Times New Roman" w:hAnsi="Times New Roman" w:cs="Times New Roman"/>
                <w:b/>
              </w:rPr>
            </w:pPr>
            <w:r w:rsidRPr="00D61ED2">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p w:rsidR="00D61ED2" w:rsidRPr="00D61ED2" w:rsidRDefault="00D61ED2" w:rsidP="00D61ED2">
            <w:pPr>
              <w:shd w:val="clear" w:color="auto" w:fill="FFFFFF"/>
              <w:jc w:val="both"/>
              <w:rPr>
                <w:rFonts w:ascii="Times New Roman" w:hAnsi="Times New Roman" w:cs="Times New Roman"/>
                <w:b/>
              </w:rPr>
            </w:pPr>
            <w:r w:rsidRPr="00D61ED2">
              <w:rPr>
                <w:rFonts w:ascii="Times New Roman" w:hAnsi="Times New Roman" w:cs="Times New Roman"/>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61ED2" w:rsidRPr="00D61ED2" w:rsidRDefault="00D61ED2" w:rsidP="00D61ED2">
            <w:pPr>
              <w:shd w:val="clear" w:color="auto" w:fill="FFFFFF"/>
              <w:jc w:val="both"/>
              <w:rPr>
                <w:rFonts w:ascii="Times New Roman" w:hAnsi="Times New Roman" w:cs="Times New Roman"/>
                <w:b/>
              </w:rPr>
            </w:pPr>
            <w:r w:rsidRPr="00D61ED2">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61ED2" w:rsidRPr="00D61ED2" w:rsidRDefault="00D61ED2" w:rsidP="00D61ED2">
            <w:pPr>
              <w:shd w:val="clear" w:color="auto" w:fill="FFFFFF"/>
              <w:jc w:val="both"/>
              <w:rPr>
                <w:rFonts w:ascii="Times New Roman" w:hAnsi="Times New Roman" w:cs="Times New Roman"/>
                <w:b/>
              </w:rPr>
            </w:pPr>
            <w:r w:rsidRPr="00D61ED2">
              <w:rPr>
                <w:rFonts w:ascii="Times New Roman" w:hAnsi="Times New Roman" w:cs="Times New Roman"/>
              </w:rPr>
              <w:t>ОК 04. Эффективно взаимодействовать и работать в коллективе и команде;</w:t>
            </w:r>
          </w:p>
          <w:p w:rsidR="00D61ED2" w:rsidRPr="00C42C69" w:rsidRDefault="00D61ED2" w:rsidP="00D61ED2">
            <w:pPr>
              <w:shd w:val="clear" w:color="auto" w:fill="FFFFFF"/>
              <w:jc w:val="both"/>
              <w:rPr>
                <w:b/>
              </w:rPr>
            </w:pPr>
            <w:r w:rsidRPr="00D61ED2">
              <w:rPr>
                <w:rFonts w:ascii="Times New Roman" w:hAnsi="Times New Roman" w:cs="Times New Roman"/>
              </w:rPr>
              <w:t>ОК 09. Пользоваться профессиональной документацией на государственном и иностранном языках.</w:t>
            </w:r>
          </w:p>
        </w:tc>
        <w:tc>
          <w:tcPr>
            <w:tcW w:w="3960" w:type="dxa"/>
            <w:tcBorders>
              <w:top w:val="single" w:sz="4" w:space="0" w:color="auto"/>
              <w:left w:val="single" w:sz="4" w:space="0" w:color="auto"/>
              <w:right w:val="single" w:sz="4" w:space="0" w:color="auto"/>
            </w:tcBorders>
          </w:tcPr>
          <w:p w:rsidR="00D61ED2" w:rsidRPr="00CF6574" w:rsidRDefault="00D61ED2" w:rsidP="00D61ED2">
            <w:pPr>
              <w:pStyle w:val="2f6"/>
              <w:widowControl w:val="0"/>
              <w:ind w:left="-34" w:firstLine="0"/>
              <w:rPr>
                <w:sz w:val="26"/>
                <w:szCs w:val="26"/>
              </w:rPr>
            </w:pPr>
            <w:r w:rsidRPr="00CF6574">
              <w:rPr>
                <w:sz w:val="26"/>
                <w:szCs w:val="26"/>
              </w:rPr>
              <w:t>Выполнение теоретической работы квалификационного экзамена</w:t>
            </w:r>
          </w:p>
          <w:p w:rsidR="00D61ED2" w:rsidRPr="00BA06A2" w:rsidRDefault="00D61ED2" w:rsidP="00D61ED2">
            <w:pPr>
              <w:spacing w:line="276" w:lineRule="auto"/>
              <w:rPr>
                <w:rFonts w:ascii="Times New Roman" w:hAnsi="Times New Roman" w:cs="Times New Roman"/>
                <w:sz w:val="28"/>
                <w:szCs w:val="28"/>
                <w:lang w:eastAsia="en-US"/>
              </w:rPr>
            </w:pPr>
          </w:p>
        </w:tc>
      </w:tr>
    </w:tbl>
    <w:p w:rsidR="00D61ED2" w:rsidRPr="00D61ED2" w:rsidRDefault="00D61ED2" w:rsidP="00D61ED2">
      <w:pPr>
        <w:spacing w:line="276" w:lineRule="auto"/>
        <w:ind w:left="900"/>
        <w:jc w:val="both"/>
        <w:rPr>
          <w:rFonts w:ascii="Times New Roman" w:hAnsi="Times New Roman" w:cs="Times New Roman"/>
          <w:sz w:val="28"/>
          <w:szCs w:val="28"/>
        </w:rPr>
      </w:pPr>
    </w:p>
    <w:p w:rsidR="00E06DE5" w:rsidRPr="00E06DE5" w:rsidRDefault="00BA06A2" w:rsidP="003C1061">
      <w:pPr>
        <w:pStyle w:val="af0"/>
        <w:numPr>
          <w:ilvl w:val="0"/>
          <w:numId w:val="1"/>
        </w:numPr>
        <w:spacing w:after="0" w:line="276" w:lineRule="auto"/>
        <w:jc w:val="both"/>
        <w:rPr>
          <w:rFonts w:ascii="Times New Roman" w:hAnsi="Times New Roman" w:cs="Times New Roman"/>
          <w:sz w:val="28"/>
          <w:szCs w:val="28"/>
        </w:rPr>
      </w:pPr>
      <w:r w:rsidRPr="00E06DE5">
        <w:rPr>
          <w:rFonts w:ascii="Times New Roman" w:hAnsi="Times New Roman" w:cs="Times New Roman"/>
          <w:sz w:val="28"/>
          <w:szCs w:val="28"/>
        </w:rPr>
        <w:t>Оценочные задания</w:t>
      </w:r>
      <w:r w:rsidR="00E06DE5" w:rsidRPr="00E06DE5">
        <w:rPr>
          <w:rFonts w:ascii="Times New Roman" w:hAnsi="Times New Roman" w:cs="Times New Roman"/>
          <w:sz w:val="28"/>
          <w:szCs w:val="28"/>
        </w:rPr>
        <w:t xml:space="preserve">: </w:t>
      </w:r>
    </w:p>
    <w:p w:rsidR="00E12BC0" w:rsidRPr="00E12BC0" w:rsidRDefault="00E12BC0" w:rsidP="00E12BC0">
      <w:pPr>
        <w:shd w:val="clear" w:color="auto" w:fill="FFFFFF"/>
        <w:ind w:firstLine="567"/>
        <w:rPr>
          <w:rFonts w:ascii="Open Sans" w:eastAsia="Times New Roman" w:hAnsi="Open Sans" w:cs="Open Sans"/>
          <w:color w:val="181818"/>
          <w:sz w:val="26"/>
          <w:szCs w:val="26"/>
        </w:rPr>
      </w:pPr>
      <w:r w:rsidRPr="00E12BC0">
        <w:rPr>
          <w:rFonts w:ascii="Times New Roman" w:eastAsia="Times New Roman" w:hAnsi="Times New Roman" w:cs="Times New Roman"/>
          <w:b/>
          <w:bCs/>
          <w:color w:val="181818"/>
          <w:sz w:val="26"/>
          <w:szCs w:val="26"/>
        </w:rPr>
        <w:t xml:space="preserve">Перечень вопросов </w:t>
      </w:r>
      <w:r>
        <w:rPr>
          <w:rFonts w:ascii="Times New Roman" w:eastAsia="Times New Roman" w:hAnsi="Times New Roman" w:cs="Times New Roman"/>
          <w:b/>
          <w:bCs/>
          <w:color w:val="181818"/>
          <w:sz w:val="26"/>
          <w:szCs w:val="26"/>
        </w:rPr>
        <w:t>для экзамена</w:t>
      </w:r>
      <w:r w:rsidRPr="00E12BC0">
        <w:rPr>
          <w:rFonts w:ascii="Times New Roman" w:eastAsia="Times New Roman" w:hAnsi="Times New Roman" w:cs="Times New Roman"/>
          <w:b/>
          <w:bCs/>
          <w:color w:val="181818"/>
          <w:sz w:val="26"/>
          <w:szCs w:val="26"/>
        </w:rPr>
        <w:t>:</w:t>
      </w:r>
      <w:r w:rsidR="004B4A13" w:rsidRPr="004B4A13">
        <w:rPr>
          <w:rFonts w:ascii="Times New Roman" w:eastAsia="Times New Roman" w:hAnsi="Times New Roman" w:cs="Times New Roman"/>
          <w:b/>
          <w:bCs/>
          <w:color w:val="181818"/>
          <w:sz w:val="26"/>
          <w:szCs w:val="26"/>
        </w:rPr>
        <w:t xml:space="preserve"> </w:t>
      </w:r>
      <w:r w:rsidR="004B4A13">
        <w:rPr>
          <w:rFonts w:ascii="Times New Roman" w:eastAsia="Times New Roman" w:hAnsi="Times New Roman" w:cs="Times New Roman"/>
          <w:b/>
          <w:bCs/>
          <w:color w:val="181818"/>
          <w:sz w:val="26"/>
          <w:szCs w:val="26"/>
        </w:rPr>
        <w:t>квалификационного</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 Дайте определение станка с ЧПУ, в чем его основное отличие в техническом плане от станков без ЧПУ?</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lastRenderedPageBreak/>
        <w:t>2. Сформулируйте и объясните преимущества станков с числовым программным управлением перед станками с ручным управлением.</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 Сформулируйте и раскройте смысловое содержание терминов: «Числовое программное управление (ЧПУ)», «Управляющая программа (УП)», «Позиционное ЧПУ (позиционное управление)» и «Контурное ЧПУ станком (контурное управление)», «Ручная подготовка УП», «Автоматизированная подготовка УП», «Программоноситель».</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 Укажите положительные направления осей координат для токарного станка с ЧПУ.</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4. Укажите положительные направления осей координат для фрезерного станка с ЧПУ.</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5. Укажите положительные направления осей координат для обрабатывающего центра.</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6. Сформулируйте определение терминов «Нулевая точка станка», «Плавающий нуль», «Нулевая точка детали» и «Точка начала обработки».</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7. Кто и как выбирает нуль детали, нуль программы?</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8. Что представляет собой сдвиг нуля станка, кто его сдвигает и зачем?</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9. Система координат детали и рекомендации по выбору ее местоположения на токарном многофункциональном станке с ЧПУ.</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10. Система координат инструмента, ее местоположение на многофункциональном токарном станке с ЧПУ. Для чего она используется?</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11. Для чего и как устанавливается связь систем координат станка, детали и инструмента? Охарактеризуйте термины: «Коррекция инструмента», «Коррекция скорости подачи», «Коррекция скорости главного движения».</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12. Объясните понятия «Значение коррекции положения инструмента», «Значение коррекции длины инструмента» и «Значение коррекции диаметра фрезы (коррекция на фрезу)».</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13. Относительно какого нуля выполняется программирование обработки детали на многофункциональном токарном станке с ЧПУ.</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14. Что такое эквидистанта движения режущего инструмента при механической обработке заготовок на станках с ЧПУ и как ее разрабатывают?</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15. Что такое опорные точки эквидистанты, как и где их выбирают? В какой системе координат программируют опорные точки эквидистанты?</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16. Укажите положительные направления осей системы координат детали на токарном, фрезерном станке с ЧПУ и обрабатывающем центре.</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17. Относительно какого нуля выполняется программирование обработки детали на станке с ЧПУ?</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18. Из каких элементов состоит слово и кадр (блок) управляющей программы. Что представляет собой формат кадра, для чего он нужен и как используется при составлении программы?</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19. Опишите структуру управляющей программы. Какова последовательность ее составления? Для чего пишут комментарии в УП и как реагирует на комментарии система числового программного управления?</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20. Как программируют перемещения резца в абсолютных размерах вдоль осей X и Z? Приведите конкретные примеры.</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21. Как программируют перемещения резца в инкрементальных размерах вдоль осей X и Z? Приведите конкретные примеры.</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22. Объясните суть модальных и немодальных адресов, для чего эти понятия используют при программировании.</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lastRenderedPageBreak/>
        <w:t>23. Когда отменяется действие модального адреса? Приведите пример.</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24. Когда отменяется действие немодального адреса? Приведите пример.</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25. Как программируют подготовительные функции (G - функции), назовите основные команды с их использованием и объясните их смысловое содержание.</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26. Охарактеризуйте вспомогательные функции (М - функции). Раскройте содержание основных команд с их использованием и объясните их смысловое содержание.</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27. Как программируют функцию инструмента, его перемещения в направлении осей X, Y и Z?</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28. Раскройте понятия линейной и круговой интерполяции, изложите методику их программирования.</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29. Охарактеризуйте базовые точки M, W и N в рабочей зоне токарного и фрезерного станка с ЧПУ. В какой системе координат высвечиваются координаты режущего инструмента при отработке управляющей программы?</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30. При помощи каких команды осуществляется смещение нуля станка в нуль программы? Выполните эту процедуру на конкретном примере.</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31. Изложите методику программирования абсолютных и инкрементальных размеров на токарном, фрезерном станке с ЧПУ и обрабатывающем центре.</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32. Как выполняется определение данных режущего инструмента с помощью оптического устройства?</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33. Как выполняется коррекция режущего инструмента по оси X и Z методом царапания?</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34. Каким образом вводятся программы и подпрограммы обработки детали?</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35. Охарактеризуйте программирование фаски и закругления на примере обработки конкретной детали.</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36. Изложите методику программирования линейной интерполяции.</w:t>
      </w:r>
    </w:p>
    <w:p w:rsidR="00E12BC0" w:rsidRPr="00E12BC0" w:rsidRDefault="00E12BC0" w:rsidP="00E12BC0">
      <w:pPr>
        <w:shd w:val="clear" w:color="auto" w:fill="FFFFFF"/>
        <w:ind w:firstLine="567"/>
        <w:jc w:val="both"/>
        <w:rPr>
          <w:rFonts w:ascii="Open Sans" w:eastAsia="Times New Roman" w:hAnsi="Open Sans" w:cs="Open Sans"/>
          <w:color w:val="181818"/>
          <w:sz w:val="26"/>
          <w:szCs w:val="26"/>
        </w:rPr>
      </w:pPr>
      <w:r w:rsidRPr="00E12BC0">
        <w:rPr>
          <w:rFonts w:ascii="Times New Roman" w:eastAsia="Times New Roman" w:hAnsi="Times New Roman" w:cs="Times New Roman"/>
          <w:color w:val="181818"/>
          <w:sz w:val="26"/>
          <w:szCs w:val="26"/>
        </w:rPr>
        <w:t>37. Изложите методику программирования круговой интерполяции</w:t>
      </w:r>
    </w:p>
    <w:p w:rsidR="00AF7FF0" w:rsidRPr="00AF7FF0" w:rsidRDefault="00AF7FF0" w:rsidP="00AF7FF0">
      <w:pPr>
        <w:pageBreakBefore/>
        <w:jc w:val="center"/>
        <w:rPr>
          <w:rFonts w:ascii="Times New Roman" w:hAnsi="Times New Roman" w:cs="Times New Roman"/>
          <w:b/>
          <w:caps/>
          <w:sz w:val="28"/>
          <w:szCs w:val="28"/>
        </w:rPr>
      </w:pPr>
      <w:r w:rsidRPr="00AF7FF0">
        <w:rPr>
          <w:rFonts w:ascii="Times New Roman" w:hAnsi="Times New Roman" w:cs="Times New Roman"/>
          <w:b/>
          <w:caps/>
          <w:sz w:val="28"/>
          <w:szCs w:val="28"/>
        </w:rPr>
        <w:lastRenderedPageBreak/>
        <w:t>5. Рекомендации по формированию «портфолио»</w:t>
      </w:r>
    </w:p>
    <w:p w:rsidR="00AF7FF0" w:rsidRPr="00AF7FF0" w:rsidRDefault="00AF7FF0" w:rsidP="003C1061">
      <w:pPr>
        <w:widowControl/>
        <w:numPr>
          <w:ilvl w:val="0"/>
          <w:numId w:val="2"/>
        </w:numPr>
        <w:tabs>
          <w:tab w:val="left" w:pos="993"/>
        </w:tabs>
        <w:suppressAutoHyphens/>
        <w:ind w:left="0" w:firstLine="709"/>
        <w:jc w:val="both"/>
        <w:rPr>
          <w:rFonts w:ascii="Times New Roman" w:hAnsi="Times New Roman" w:cs="Times New Roman"/>
          <w:bCs/>
          <w:iCs/>
          <w:sz w:val="28"/>
          <w:szCs w:val="28"/>
        </w:rPr>
      </w:pPr>
      <w:r w:rsidRPr="00AF7FF0">
        <w:rPr>
          <w:rFonts w:ascii="Times New Roman" w:hAnsi="Times New Roman" w:cs="Times New Roman"/>
          <w:bCs/>
          <w:iCs/>
          <w:sz w:val="28"/>
          <w:szCs w:val="28"/>
        </w:rPr>
        <w:t>«Портфель свидетельств (портфолио)» – это коллекция индивидуальных образовательных достижений, выраженная в  различных материалах, которые показывают результаты обучения (общие и профессиональные компетенции). Оценка тех или иных достижений (свидетельств), входящих в портфолио, является как качественной, так и количественной. Различают следующие виды свидетельств оценки компетенций:</w:t>
      </w:r>
    </w:p>
    <w:p w:rsidR="00AF7FF0" w:rsidRPr="00AF7FF0" w:rsidRDefault="00AF7FF0" w:rsidP="003C1061">
      <w:pPr>
        <w:widowControl/>
        <w:numPr>
          <w:ilvl w:val="0"/>
          <w:numId w:val="2"/>
        </w:numPr>
        <w:tabs>
          <w:tab w:val="left" w:pos="993"/>
        </w:tabs>
        <w:suppressAutoHyphens/>
        <w:ind w:left="0" w:firstLine="709"/>
        <w:jc w:val="both"/>
        <w:rPr>
          <w:rFonts w:ascii="Times New Roman" w:hAnsi="Times New Roman" w:cs="Times New Roman"/>
          <w:bCs/>
          <w:iCs/>
          <w:sz w:val="28"/>
          <w:szCs w:val="28"/>
        </w:rPr>
      </w:pPr>
      <w:r w:rsidRPr="00AF7FF0">
        <w:rPr>
          <w:rFonts w:ascii="Times New Roman" w:hAnsi="Times New Roman" w:cs="Times New Roman"/>
          <w:bCs/>
          <w:iCs/>
          <w:sz w:val="28"/>
          <w:szCs w:val="28"/>
          <w:u w:val="single"/>
        </w:rPr>
        <w:t>Обязательные:</w:t>
      </w:r>
      <w:r w:rsidRPr="00AF7FF0">
        <w:rPr>
          <w:rFonts w:ascii="Times New Roman" w:hAnsi="Times New Roman" w:cs="Times New Roman"/>
          <w:bCs/>
          <w:iCs/>
          <w:sz w:val="28"/>
          <w:szCs w:val="28"/>
        </w:rPr>
        <w:t xml:space="preserve"> дневники практики; отчеты по прохождению различных видов практики; отзывы руководителей практики; отзывы руководителя на письменную экзаменационную  работу.</w:t>
      </w:r>
    </w:p>
    <w:p w:rsidR="00AF7FF0" w:rsidRPr="00AF7FF0" w:rsidRDefault="00AF7FF0" w:rsidP="003C1061">
      <w:pPr>
        <w:widowControl/>
        <w:numPr>
          <w:ilvl w:val="0"/>
          <w:numId w:val="2"/>
        </w:numPr>
        <w:tabs>
          <w:tab w:val="left" w:pos="993"/>
        </w:tabs>
        <w:suppressAutoHyphens/>
        <w:ind w:left="0" w:firstLine="709"/>
        <w:jc w:val="both"/>
        <w:rPr>
          <w:rFonts w:ascii="Times New Roman" w:hAnsi="Times New Roman" w:cs="Times New Roman"/>
          <w:bCs/>
          <w:iCs/>
          <w:sz w:val="28"/>
          <w:szCs w:val="28"/>
        </w:rPr>
      </w:pPr>
      <w:r w:rsidRPr="00AF7FF0">
        <w:rPr>
          <w:rFonts w:ascii="Times New Roman" w:hAnsi="Times New Roman" w:cs="Times New Roman"/>
          <w:bCs/>
          <w:iCs/>
          <w:sz w:val="28"/>
          <w:szCs w:val="28"/>
          <w:u w:val="single"/>
        </w:rPr>
        <w:t>Вариативные:</w:t>
      </w:r>
      <w:r w:rsidRPr="00AF7FF0">
        <w:rPr>
          <w:rFonts w:ascii="Times New Roman" w:hAnsi="Times New Roman" w:cs="Times New Roman"/>
          <w:bCs/>
          <w:iCs/>
          <w:sz w:val="28"/>
          <w:szCs w:val="28"/>
        </w:rPr>
        <w:t xml:space="preserve"> дипломы, грамоты олимпиад или конкурсов, удостоверения или сертификаты о получении дополнительных образовательных навыков в кружках, секциях или курсах; отчет по исследовательским работам и рефераты, работы технического творчества, модели, макеты, приборы, работы по искусству; документальное фиксирование творческой активности: участие в студенческих театрах, концертах; отзывы педагогов о различных видах деятельности.</w:t>
      </w:r>
    </w:p>
    <w:p w:rsidR="00AF7FF0" w:rsidRPr="00AF7FF0" w:rsidRDefault="00AF7FF0" w:rsidP="003C1061">
      <w:pPr>
        <w:widowControl/>
        <w:numPr>
          <w:ilvl w:val="0"/>
          <w:numId w:val="2"/>
        </w:numPr>
        <w:tabs>
          <w:tab w:val="left" w:pos="993"/>
        </w:tabs>
        <w:suppressAutoHyphens/>
        <w:ind w:left="0" w:firstLine="709"/>
        <w:jc w:val="both"/>
        <w:rPr>
          <w:rFonts w:ascii="Times New Roman" w:hAnsi="Times New Roman" w:cs="Times New Roman"/>
          <w:bCs/>
          <w:iCs/>
          <w:sz w:val="28"/>
          <w:szCs w:val="28"/>
        </w:rPr>
      </w:pPr>
      <w:r w:rsidRPr="00AF7FF0">
        <w:rPr>
          <w:rFonts w:ascii="Times New Roman" w:hAnsi="Times New Roman" w:cs="Times New Roman"/>
          <w:bCs/>
          <w:iCs/>
          <w:sz w:val="28"/>
          <w:szCs w:val="28"/>
        </w:rPr>
        <w:t>Одно свидетельство может служить подтверждением сформированности 1-3 общих или профессиональных компетенций.</w:t>
      </w:r>
    </w:p>
    <w:p w:rsidR="00AF7FF0" w:rsidRDefault="00AF7FF0" w:rsidP="003C1061">
      <w:pPr>
        <w:widowControl/>
        <w:numPr>
          <w:ilvl w:val="0"/>
          <w:numId w:val="2"/>
        </w:numPr>
        <w:tabs>
          <w:tab w:val="left" w:pos="993"/>
        </w:tabs>
        <w:suppressAutoHyphens/>
        <w:ind w:left="0" w:firstLine="709"/>
        <w:jc w:val="both"/>
        <w:rPr>
          <w:rFonts w:ascii="Times New Roman" w:hAnsi="Times New Roman" w:cs="Times New Roman"/>
          <w:bCs/>
          <w:iCs/>
          <w:sz w:val="28"/>
          <w:szCs w:val="28"/>
        </w:rPr>
      </w:pPr>
      <w:r w:rsidRPr="00AF7FF0">
        <w:rPr>
          <w:rFonts w:ascii="Times New Roman" w:hAnsi="Times New Roman" w:cs="Times New Roman"/>
          <w:bCs/>
          <w:iCs/>
          <w:sz w:val="28"/>
          <w:szCs w:val="28"/>
        </w:rPr>
        <w:t>Требования к качественному и количественному  составу «портфолио»:</w:t>
      </w:r>
    </w:p>
    <w:p w:rsidR="00AF7FF0" w:rsidRPr="00AF7FF0" w:rsidRDefault="00AF7FF0" w:rsidP="00AF7FF0">
      <w:pPr>
        <w:widowControl/>
        <w:tabs>
          <w:tab w:val="left" w:pos="993"/>
        </w:tabs>
        <w:suppressAutoHyphens/>
        <w:ind w:left="709"/>
        <w:jc w:val="both"/>
        <w:rPr>
          <w:rFonts w:ascii="Times New Roman" w:hAnsi="Times New Roman" w:cs="Times New Roman"/>
          <w:bCs/>
          <w:iCs/>
          <w:sz w:val="28"/>
          <w:szCs w:val="28"/>
        </w:rPr>
      </w:pPr>
    </w:p>
    <w:tbl>
      <w:tblPr>
        <w:tblW w:w="98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5040"/>
        <w:gridCol w:w="3405"/>
      </w:tblGrid>
      <w:tr w:rsidR="00AF7FF0" w:rsidRPr="00AF7FF0" w:rsidTr="00302D29">
        <w:tc>
          <w:tcPr>
            <w:tcW w:w="1440" w:type="dxa"/>
            <w:vMerge w:val="restart"/>
            <w:tcBorders>
              <w:top w:val="single" w:sz="4" w:space="0" w:color="auto"/>
              <w:left w:val="single" w:sz="4" w:space="0" w:color="auto"/>
              <w:bottom w:val="single" w:sz="4" w:space="0" w:color="auto"/>
              <w:right w:val="single" w:sz="4" w:space="0" w:color="auto"/>
            </w:tcBorders>
          </w:tcPr>
          <w:p w:rsidR="00AF7FF0" w:rsidRPr="00AF7FF0" w:rsidRDefault="00AF7FF0" w:rsidP="00302D29">
            <w:pPr>
              <w:jc w:val="both"/>
              <w:rPr>
                <w:rFonts w:ascii="Times New Roman" w:hAnsi="Times New Roman" w:cs="Times New Roman"/>
                <w:bCs/>
                <w:iCs/>
                <w:sz w:val="28"/>
                <w:szCs w:val="28"/>
              </w:rPr>
            </w:pPr>
            <w:r w:rsidRPr="00AF7FF0">
              <w:rPr>
                <w:rFonts w:ascii="Times New Roman" w:hAnsi="Times New Roman" w:cs="Times New Roman"/>
                <w:bCs/>
                <w:iCs/>
                <w:sz w:val="28"/>
                <w:szCs w:val="28"/>
              </w:rPr>
              <w:t>№ компетенции</w:t>
            </w:r>
          </w:p>
        </w:tc>
        <w:tc>
          <w:tcPr>
            <w:tcW w:w="8445" w:type="dxa"/>
            <w:gridSpan w:val="2"/>
            <w:tcBorders>
              <w:top w:val="single" w:sz="4" w:space="0" w:color="auto"/>
              <w:left w:val="single" w:sz="4" w:space="0" w:color="auto"/>
              <w:bottom w:val="single" w:sz="4" w:space="0" w:color="auto"/>
              <w:right w:val="single" w:sz="4" w:space="0" w:color="auto"/>
            </w:tcBorders>
          </w:tcPr>
          <w:p w:rsidR="00AF7FF0" w:rsidRPr="00AF7FF0" w:rsidRDefault="00AF7FF0" w:rsidP="00302D29">
            <w:pPr>
              <w:jc w:val="center"/>
              <w:rPr>
                <w:rFonts w:ascii="Times New Roman" w:hAnsi="Times New Roman" w:cs="Times New Roman"/>
                <w:bCs/>
                <w:iCs/>
                <w:sz w:val="28"/>
                <w:szCs w:val="28"/>
              </w:rPr>
            </w:pPr>
            <w:r w:rsidRPr="00AF7FF0">
              <w:rPr>
                <w:rFonts w:ascii="Times New Roman" w:hAnsi="Times New Roman" w:cs="Times New Roman"/>
                <w:bCs/>
                <w:iCs/>
                <w:sz w:val="28"/>
                <w:szCs w:val="28"/>
              </w:rPr>
              <w:t>Свидетельства</w:t>
            </w:r>
          </w:p>
        </w:tc>
      </w:tr>
      <w:tr w:rsidR="00AF7FF0" w:rsidRPr="00AF7FF0" w:rsidTr="00302D29">
        <w:tc>
          <w:tcPr>
            <w:tcW w:w="1440" w:type="dxa"/>
            <w:vMerge/>
            <w:tcBorders>
              <w:top w:val="single" w:sz="4" w:space="0" w:color="auto"/>
              <w:left w:val="single" w:sz="4" w:space="0" w:color="auto"/>
              <w:bottom w:val="single" w:sz="4" w:space="0" w:color="auto"/>
              <w:right w:val="single" w:sz="4" w:space="0" w:color="auto"/>
            </w:tcBorders>
            <w:vAlign w:val="center"/>
          </w:tcPr>
          <w:p w:rsidR="00AF7FF0" w:rsidRPr="00AF7FF0" w:rsidRDefault="00AF7FF0" w:rsidP="00302D29">
            <w:pPr>
              <w:rPr>
                <w:rFonts w:ascii="Times New Roman" w:hAnsi="Times New Roman" w:cs="Times New Roman"/>
                <w:bCs/>
                <w:iCs/>
                <w:sz w:val="28"/>
                <w:szCs w:val="28"/>
              </w:rPr>
            </w:pPr>
          </w:p>
        </w:tc>
        <w:tc>
          <w:tcPr>
            <w:tcW w:w="5040" w:type="dxa"/>
            <w:tcBorders>
              <w:top w:val="single" w:sz="4" w:space="0" w:color="auto"/>
              <w:left w:val="single" w:sz="4" w:space="0" w:color="auto"/>
              <w:bottom w:val="single" w:sz="4" w:space="0" w:color="auto"/>
              <w:right w:val="single" w:sz="4" w:space="0" w:color="auto"/>
            </w:tcBorders>
          </w:tcPr>
          <w:p w:rsidR="00AF7FF0" w:rsidRPr="00AF7FF0" w:rsidRDefault="00AF7FF0" w:rsidP="00302D29">
            <w:pPr>
              <w:jc w:val="center"/>
              <w:rPr>
                <w:rFonts w:ascii="Times New Roman" w:hAnsi="Times New Roman" w:cs="Times New Roman"/>
                <w:bCs/>
                <w:iCs/>
                <w:sz w:val="28"/>
                <w:szCs w:val="28"/>
              </w:rPr>
            </w:pPr>
            <w:r w:rsidRPr="00AF7FF0">
              <w:rPr>
                <w:rFonts w:ascii="Times New Roman" w:hAnsi="Times New Roman" w:cs="Times New Roman"/>
                <w:bCs/>
                <w:iCs/>
                <w:sz w:val="28"/>
                <w:szCs w:val="28"/>
              </w:rPr>
              <w:t>Обязательные</w:t>
            </w:r>
          </w:p>
        </w:tc>
        <w:tc>
          <w:tcPr>
            <w:tcW w:w="3405" w:type="dxa"/>
            <w:tcBorders>
              <w:top w:val="single" w:sz="4" w:space="0" w:color="auto"/>
              <w:left w:val="single" w:sz="4" w:space="0" w:color="auto"/>
              <w:bottom w:val="single" w:sz="4" w:space="0" w:color="auto"/>
              <w:right w:val="single" w:sz="4" w:space="0" w:color="auto"/>
            </w:tcBorders>
          </w:tcPr>
          <w:p w:rsidR="00AF7FF0" w:rsidRPr="00AF7FF0" w:rsidRDefault="00AF7FF0" w:rsidP="00302D29">
            <w:pPr>
              <w:jc w:val="center"/>
              <w:rPr>
                <w:rFonts w:ascii="Times New Roman" w:hAnsi="Times New Roman" w:cs="Times New Roman"/>
                <w:bCs/>
                <w:iCs/>
                <w:sz w:val="28"/>
                <w:szCs w:val="28"/>
              </w:rPr>
            </w:pPr>
            <w:r w:rsidRPr="00AF7FF0">
              <w:rPr>
                <w:rFonts w:ascii="Times New Roman" w:hAnsi="Times New Roman" w:cs="Times New Roman"/>
                <w:bCs/>
                <w:iCs/>
                <w:sz w:val="28"/>
                <w:szCs w:val="28"/>
              </w:rPr>
              <w:t>Вариативные</w:t>
            </w:r>
          </w:p>
        </w:tc>
      </w:tr>
      <w:tr w:rsidR="00D61ED2" w:rsidRPr="00AF7FF0" w:rsidTr="00302D29">
        <w:tc>
          <w:tcPr>
            <w:tcW w:w="1440" w:type="dxa"/>
            <w:tcBorders>
              <w:top w:val="single" w:sz="4" w:space="0" w:color="auto"/>
              <w:left w:val="single" w:sz="4" w:space="0" w:color="auto"/>
              <w:bottom w:val="single" w:sz="4" w:space="0" w:color="auto"/>
              <w:right w:val="single" w:sz="4" w:space="0" w:color="auto"/>
            </w:tcBorders>
          </w:tcPr>
          <w:p w:rsidR="00D61ED2" w:rsidRPr="00AF7FF0" w:rsidRDefault="00D61ED2" w:rsidP="00D61ED2">
            <w:pPr>
              <w:jc w:val="both"/>
              <w:rPr>
                <w:rFonts w:ascii="Times New Roman" w:hAnsi="Times New Roman" w:cs="Times New Roman"/>
                <w:bCs/>
                <w:iCs/>
                <w:sz w:val="28"/>
                <w:szCs w:val="28"/>
              </w:rPr>
            </w:pPr>
            <w:r w:rsidRPr="00AF7FF0">
              <w:rPr>
                <w:rFonts w:ascii="Times New Roman" w:hAnsi="Times New Roman" w:cs="Times New Roman"/>
                <w:bCs/>
                <w:iCs/>
                <w:sz w:val="28"/>
                <w:szCs w:val="28"/>
              </w:rPr>
              <w:t>ПК</w:t>
            </w:r>
            <w:r>
              <w:rPr>
                <w:rFonts w:ascii="Times New Roman" w:hAnsi="Times New Roman" w:cs="Times New Roman"/>
                <w:bCs/>
                <w:iCs/>
                <w:sz w:val="28"/>
                <w:szCs w:val="28"/>
              </w:rPr>
              <w:t xml:space="preserve"> 2.1</w:t>
            </w:r>
            <w:r w:rsidRPr="00AF7FF0">
              <w:rPr>
                <w:rFonts w:ascii="Times New Roman" w:hAnsi="Times New Roman" w:cs="Times New Roman"/>
                <w:bCs/>
                <w:iCs/>
                <w:sz w:val="28"/>
                <w:szCs w:val="28"/>
              </w:rPr>
              <w:t xml:space="preserve"> </w:t>
            </w:r>
          </w:p>
        </w:tc>
        <w:tc>
          <w:tcPr>
            <w:tcW w:w="5040" w:type="dxa"/>
            <w:tcBorders>
              <w:top w:val="single" w:sz="4" w:space="0" w:color="auto"/>
              <w:left w:val="single" w:sz="4" w:space="0" w:color="auto"/>
              <w:bottom w:val="single" w:sz="4" w:space="0" w:color="auto"/>
              <w:right w:val="single" w:sz="4" w:space="0" w:color="auto"/>
            </w:tcBorders>
          </w:tcPr>
          <w:p w:rsidR="00D61ED2" w:rsidRPr="00AF7FF0" w:rsidRDefault="00D61ED2" w:rsidP="004B4A13">
            <w:pPr>
              <w:suppressAutoHyphens/>
              <w:jc w:val="both"/>
              <w:rPr>
                <w:rFonts w:ascii="Times New Roman" w:hAnsi="Times New Roman" w:cs="Times New Roman"/>
                <w:bCs/>
                <w:iCs/>
                <w:sz w:val="28"/>
                <w:szCs w:val="28"/>
              </w:rPr>
            </w:pPr>
            <w:r w:rsidRPr="00AF7FF0">
              <w:rPr>
                <w:rFonts w:ascii="Times New Roman" w:hAnsi="Times New Roman" w:cs="Times New Roman"/>
                <w:bCs/>
                <w:iCs/>
                <w:sz w:val="28"/>
                <w:szCs w:val="28"/>
              </w:rPr>
              <w:t>Отчет по практике, отзывы руководителей практики</w:t>
            </w:r>
          </w:p>
        </w:tc>
        <w:tc>
          <w:tcPr>
            <w:tcW w:w="3405" w:type="dxa"/>
            <w:vMerge w:val="restart"/>
            <w:tcBorders>
              <w:top w:val="single" w:sz="4" w:space="0" w:color="auto"/>
              <w:left w:val="single" w:sz="4" w:space="0" w:color="auto"/>
              <w:right w:val="single" w:sz="4" w:space="0" w:color="auto"/>
            </w:tcBorders>
          </w:tcPr>
          <w:p w:rsidR="00D61ED2" w:rsidRPr="00AF7FF0" w:rsidRDefault="00D61ED2" w:rsidP="00302D29">
            <w:pPr>
              <w:suppressAutoHyphens/>
              <w:jc w:val="both"/>
              <w:rPr>
                <w:rFonts w:ascii="Times New Roman" w:hAnsi="Times New Roman" w:cs="Times New Roman"/>
                <w:bCs/>
                <w:iCs/>
                <w:sz w:val="28"/>
                <w:szCs w:val="28"/>
              </w:rPr>
            </w:pPr>
            <w:r w:rsidRPr="00AF7FF0">
              <w:rPr>
                <w:rFonts w:ascii="Times New Roman" w:hAnsi="Times New Roman" w:cs="Times New Roman"/>
                <w:bCs/>
                <w:iCs/>
                <w:sz w:val="28"/>
                <w:szCs w:val="28"/>
              </w:rPr>
              <w:t>Не менее одного свидетельства на вид профессиональной деятельности</w:t>
            </w:r>
          </w:p>
        </w:tc>
      </w:tr>
      <w:tr w:rsidR="00D61ED2" w:rsidRPr="00AF7FF0" w:rsidTr="00302D29">
        <w:tc>
          <w:tcPr>
            <w:tcW w:w="1440" w:type="dxa"/>
            <w:tcBorders>
              <w:top w:val="single" w:sz="4" w:space="0" w:color="auto"/>
              <w:left w:val="single" w:sz="4" w:space="0" w:color="auto"/>
              <w:bottom w:val="single" w:sz="4" w:space="0" w:color="auto"/>
              <w:right w:val="single" w:sz="4" w:space="0" w:color="auto"/>
            </w:tcBorders>
          </w:tcPr>
          <w:p w:rsidR="00D61ED2" w:rsidRDefault="00D61ED2" w:rsidP="00D61ED2">
            <w:r w:rsidRPr="00954F7E">
              <w:rPr>
                <w:rFonts w:ascii="Times New Roman" w:hAnsi="Times New Roman" w:cs="Times New Roman"/>
                <w:bCs/>
                <w:iCs/>
                <w:sz w:val="28"/>
                <w:szCs w:val="28"/>
              </w:rPr>
              <w:t>ПК 2.</w:t>
            </w:r>
            <w:r>
              <w:rPr>
                <w:rFonts w:ascii="Times New Roman" w:hAnsi="Times New Roman" w:cs="Times New Roman"/>
                <w:bCs/>
                <w:iCs/>
                <w:sz w:val="28"/>
                <w:szCs w:val="28"/>
              </w:rPr>
              <w:t>2</w:t>
            </w:r>
          </w:p>
        </w:tc>
        <w:tc>
          <w:tcPr>
            <w:tcW w:w="5040" w:type="dxa"/>
            <w:tcBorders>
              <w:top w:val="single" w:sz="4" w:space="0" w:color="auto"/>
              <w:left w:val="single" w:sz="4" w:space="0" w:color="auto"/>
              <w:bottom w:val="single" w:sz="4" w:space="0" w:color="auto"/>
              <w:right w:val="single" w:sz="4" w:space="0" w:color="auto"/>
            </w:tcBorders>
          </w:tcPr>
          <w:p w:rsidR="00D61ED2" w:rsidRPr="00AF7FF0" w:rsidRDefault="00D61ED2" w:rsidP="004B4A13">
            <w:pPr>
              <w:suppressAutoHyphens/>
              <w:rPr>
                <w:rFonts w:ascii="Times New Roman" w:hAnsi="Times New Roman" w:cs="Times New Roman"/>
                <w:sz w:val="28"/>
                <w:szCs w:val="28"/>
              </w:rPr>
            </w:pPr>
            <w:r w:rsidRPr="00AF7FF0">
              <w:rPr>
                <w:rFonts w:ascii="Times New Roman" w:hAnsi="Times New Roman" w:cs="Times New Roman"/>
                <w:bCs/>
                <w:iCs/>
                <w:sz w:val="28"/>
                <w:szCs w:val="28"/>
              </w:rPr>
              <w:t>Отчет по практике, отзывы руководителей практики</w:t>
            </w:r>
          </w:p>
        </w:tc>
        <w:tc>
          <w:tcPr>
            <w:tcW w:w="3405" w:type="dxa"/>
            <w:vMerge/>
            <w:tcBorders>
              <w:left w:val="single" w:sz="4" w:space="0" w:color="auto"/>
              <w:right w:val="single" w:sz="4" w:space="0" w:color="auto"/>
            </w:tcBorders>
          </w:tcPr>
          <w:p w:rsidR="00D61ED2" w:rsidRPr="00AF7FF0" w:rsidRDefault="00D61ED2" w:rsidP="00D61ED2">
            <w:pPr>
              <w:suppressAutoHyphens/>
              <w:jc w:val="both"/>
              <w:rPr>
                <w:rFonts w:ascii="Times New Roman" w:hAnsi="Times New Roman" w:cs="Times New Roman"/>
                <w:bCs/>
                <w:iCs/>
                <w:sz w:val="28"/>
                <w:szCs w:val="28"/>
              </w:rPr>
            </w:pPr>
          </w:p>
        </w:tc>
      </w:tr>
      <w:tr w:rsidR="00D61ED2" w:rsidRPr="00AF7FF0" w:rsidTr="00302D29">
        <w:tc>
          <w:tcPr>
            <w:tcW w:w="1440" w:type="dxa"/>
            <w:tcBorders>
              <w:top w:val="single" w:sz="4" w:space="0" w:color="auto"/>
              <w:left w:val="single" w:sz="4" w:space="0" w:color="auto"/>
              <w:bottom w:val="single" w:sz="4" w:space="0" w:color="auto"/>
              <w:right w:val="single" w:sz="4" w:space="0" w:color="auto"/>
            </w:tcBorders>
          </w:tcPr>
          <w:p w:rsidR="00D61ED2" w:rsidRDefault="00D61ED2" w:rsidP="00D61ED2">
            <w:r w:rsidRPr="00954F7E">
              <w:rPr>
                <w:rFonts w:ascii="Times New Roman" w:hAnsi="Times New Roman" w:cs="Times New Roman"/>
                <w:bCs/>
                <w:iCs/>
                <w:sz w:val="28"/>
                <w:szCs w:val="28"/>
              </w:rPr>
              <w:t xml:space="preserve">ПК 2.3 </w:t>
            </w:r>
          </w:p>
        </w:tc>
        <w:tc>
          <w:tcPr>
            <w:tcW w:w="5040" w:type="dxa"/>
            <w:tcBorders>
              <w:top w:val="single" w:sz="4" w:space="0" w:color="auto"/>
              <w:left w:val="single" w:sz="4" w:space="0" w:color="auto"/>
              <w:bottom w:val="single" w:sz="4" w:space="0" w:color="auto"/>
              <w:right w:val="single" w:sz="4" w:space="0" w:color="auto"/>
            </w:tcBorders>
          </w:tcPr>
          <w:p w:rsidR="00D61ED2" w:rsidRPr="00AF7FF0" w:rsidRDefault="00D61ED2" w:rsidP="004B4A13">
            <w:pPr>
              <w:suppressAutoHyphens/>
              <w:rPr>
                <w:rFonts w:ascii="Times New Roman" w:hAnsi="Times New Roman" w:cs="Times New Roman"/>
                <w:bCs/>
                <w:iCs/>
                <w:sz w:val="28"/>
                <w:szCs w:val="28"/>
              </w:rPr>
            </w:pPr>
            <w:r w:rsidRPr="00AF7FF0">
              <w:rPr>
                <w:rFonts w:ascii="Times New Roman" w:hAnsi="Times New Roman" w:cs="Times New Roman"/>
                <w:bCs/>
                <w:iCs/>
                <w:sz w:val="28"/>
                <w:szCs w:val="28"/>
              </w:rPr>
              <w:t>Отчет по практике, отзывы руководителей практики</w:t>
            </w:r>
          </w:p>
        </w:tc>
        <w:tc>
          <w:tcPr>
            <w:tcW w:w="3405" w:type="dxa"/>
            <w:vMerge/>
            <w:tcBorders>
              <w:left w:val="single" w:sz="4" w:space="0" w:color="auto"/>
              <w:right w:val="single" w:sz="4" w:space="0" w:color="auto"/>
            </w:tcBorders>
          </w:tcPr>
          <w:p w:rsidR="00D61ED2" w:rsidRPr="00AF7FF0" w:rsidRDefault="00D61ED2" w:rsidP="00D61ED2">
            <w:pPr>
              <w:suppressAutoHyphens/>
              <w:jc w:val="both"/>
              <w:rPr>
                <w:rFonts w:ascii="Times New Roman" w:hAnsi="Times New Roman" w:cs="Times New Roman"/>
                <w:bCs/>
                <w:iCs/>
                <w:sz w:val="28"/>
                <w:szCs w:val="28"/>
              </w:rPr>
            </w:pPr>
          </w:p>
        </w:tc>
      </w:tr>
    </w:tbl>
    <w:p w:rsidR="005C04BD" w:rsidRPr="00290640" w:rsidRDefault="005C04BD" w:rsidP="00D24FAB">
      <w:pPr>
        <w:spacing w:line="236" w:lineRule="auto"/>
        <w:rPr>
          <w:rFonts w:ascii="Times New Roman" w:hAnsi="Times New Roman" w:cs="Times New Roman"/>
          <w:sz w:val="19"/>
          <w:szCs w:val="19"/>
        </w:rPr>
      </w:pPr>
    </w:p>
    <w:sectPr w:rsidR="005C04BD" w:rsidRPr="00290640" w:rsidSect="00E12BC0">
      <w:footerReference w:type="even" r:id="rId20"/>
      <w:footerReference w:type="default" r:id="rId21"/>
      <w:type w:val="continuous"/>
      <w:pgSz w:w="11900" w:h="16840"/>
      <w:pgMar w:top="978" w:right="820" w:bottom="968" w:left="138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7D1" w:rsidRDefault="008557D1">
      <w:r>
        <w:separator/>
      </w:r>
    </w:p>
  </w:endnote>
  <w:endnote w:type="continuationSeparator" w:id="0">
    <w:p w:rsidR="008557D1" w:rsidRDefault="00855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mj-ea">
    <w:altName w:val="Times New Roman"/>
    <w:panose1 w:val="00000000000000000000"/>
    <w:charset w:val="00"/>
    <w:family w:val="roman"/>
    <w:notTrueType/>
    <w:pitch w:val="default"/>
  </w:font>
  <w:font w:name="Open Sans">
    <w:panose1 w:val="020B0606030504020204"/>
    <w:charset w:val="CC"/>
    <w:family w:val="swiss"/>
    <w:pitch w:val="variable"/>
    <w:sig w:usb0="E00002EF" w:usb1="4000205B" w:usb2="00000028"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A6C" w:rsidRDefault="008B7A6C" w:rsidP="006D2196">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A6C" w:rsidRDefault="008B7A6C" w:rsidP="006D2196">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7D1" w:rsidRDefault="008557D1">
      <w:r>
        <w:separator/>
      </w:r>
    </w:p>
  </w:footnote>
  <w:footnote w:type="continuationSeparator" w:id="0">
    <w:p w:rsidR="008557D1" w:rsidRDefault="008557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770065F"/>
    <w:multiLevelType w:val="hybridMultilevel"/>
    <w:tmpl w:val="5652DC8A"/>
    <w:lvl w:ilvl="0" w:tplc="4A787628">
      <w:start w:val="20"/>
      <w:numFmt w:val="decimal"/>
      <w:lvlText w:val="%1."/>
      <w:lvlJc w:val="left"/>
      <w:pPr>
        <w:ind w:left="954" w:hanging="432"/>
        <w:jc w:val="left"/>
      </w:pPr>
      <w:rPr>
        <w:rFonts w:ascii="Times New Roman" w:eastAsia="Times New Roman" w:hAnsi="Times New Roman" w:cs="Times New Roman" w:hint="default"/>
        <w:w w:val="99"/>
        <w:sz w:val="28"/>
        <w:szCs w:val="28"/>
        <w:lang w:val="ru-RU" w:eastAsia="en-US" w:bidi="ar-SA"/>
      </w:rPr>
    </w:lvl>
    <w:lvl w:ilvl="1" w:tplc="40B84AB2">
      <w:start w:val="1"/>
      <w:numFmt w:val="decimal"/>
      <w:lvlText w:val="%2."/>
      <w:lvlJc w:val="left"/>
      <w:pPr>
        <w:ind w:left="1439" w:hanging="212"/>
        <w:jc w:val="left"/>
      </w:pPr>
      <w:rPr>
        <w:rFonts w:ascii="Times New Roman" w:eastAsia="Times New Roman" w:hAnsi="Times New Roman" w:cs="Times New Roman" w:hint="default"/>
        <w:w w:val="99"/>
        <w:sz w:val="26"/>
        <w:szCs w:val="26"/>
        <w:lang w:val="ru-RU" w:eastAsia="en-US" w:bidi="ar-SA"/>
      </w:rPr>
    </w:lvl>
    <w:lvl w:ilvl="2" w:tplc="1A1AB156">
      <w:numFmt w:val="bullet"/>
      <w:lvlText w:val="•"/>
      <w:lvlJc w:val="left"/>
      <w:pPr>
        <w:ind w:left="2496" w:hanging="212"/>
      </w:pPr>
      <w:rPr>
        <w:rFonts w:hint="default"/>
        <w:lang w:val="ru-RU" w:eastAsia="en-US" w:bidi="ar-SA"/>
      </w:rPr>
    </w:lvl>
    <w:lvl w:ilvl="3" w:tplc="BD7A9060">
      <w:numFmt w:val="bullet"/>
      <w:lvlText w:val="•"/>
      <w:lvlJc w:val="left"/>
      <w:pPr>
        <w:ind w:left="3552" w:hanging="212"/>
      </w:pPr>
      <w:rPr>
        <w:rFonts w:hint="default"/>
        <w:lang w:val="ru-RU" w:eastAsia="en-US" w:bidi="ar-SA"/>
      </w:rPr>
    </w:lvl>
    <w:lvl w:ilvl="4" w:tplc="50A0675C">
      <w:numFmt w:val="bullet"/>
      <w:lvlText w:val="•"/>
      <w:lvlJc w:val="left"/>
      <w:pPr>
        <w:ind w:left="4608" w:hanging="212"/>
      </w:pPr>
      <w:rPr>
        <w:rFonts w:hint="default"/>
        <w:lang w:val="ru-RU" w:eastAsia="en-US" w:bidi="ar-SA"/>
      </w:rPr>
    </w:lvl>
    <w:lvl w:ilvl="5" w:tplc="AA04C542">
      <w:numFmt w:val="bullet"/>
      <w:lvlText w:val="•"/>
      <w:lvlJc w:val="left"/>
      <w:pPr>
        <w:ind w:left="5664" w:hanging="212"/>
      </w:pPr>
      <w:rPr>
        <w:rFonts w:hint="default"/>
        <w:lang w:val="ru-RU" w:eastAsia="en-US" w:bidi="ar-SA"/>
      </w:rPr>
    </w:lvl>
    <w:lvl w:ilvl="6" w:tplc="F0F2028E">
      <w:numFmt w:val="bullet"/>
      <w:lvlText w:val="•"/>
      <w:lvlJc w:val="left"/>
      <w:pPr>
        <w:ind w:left="6720" w:hanging="212"/>
      </w:pPr>
      <w:rPr>
        <w:rFonts w:hint="default"/>
        <w:lang w:val="ru-RU" w:eastAsia="en-US" w:bidi="ar-SA"/>
      </w:rPr>
    </w:lvl>
    <w:lvl w:ilvl="7" w:tplc="57E8C9CE">
      <w:numFmt w:val="bullet"/>
      <w:lvlText w:val="•"/>
      <w:lvlJc w:val="left"/>
      <w:pPr>
        <w:ind w:left="7776" w:hanging="212"/>
      </w:pPr>
      <w:rPr>
        <w:rFonts w:hint="default"/>
        <w:lang w:val="ru-RU" w:eastAsia="en-US" w:bidi="ar-SA"/>
      </w:rPr>
    </w:lvl>
    <w:lvl w:ilvl="8" w:tplc="878CA678">
      <w:numFmt w:val="bullet"/>
      <w:lvlText w:val="•"/>
      <w:lvlJc w:val="left"/>
      <w:pPr>
        <w:ind w:left="8832" w:hanging="212"/>
      </w:pPr>
      <w:rPr>
        <w:rFonts w:hint="default"/>
        <w:lang w:val="ru-RU" w:eastAsia="en-US" w:bidi="ar-SA"/>
      </w:rPr>
    </w:lvl>
  </w:abstractNum>
  <w:abstractNum w:abstractNumId="5" w15:restartNumberingAfterBreak="0">
    <w:nsid w:val="0D035275"/>
    <w:multiLevelType w:val="hybridMultilevel"/>
    <w:tmpl w:val="42984050"/>
    <w:lvl w:ilvl="0" w:tplc="94AC3468">
      <w:start w:val="23"/>
      <w:numFmt w:val="decimal"/>
      <w:lvlText w:val="%1."/>
      <w:lvlJc w:val="left"/>
      <w:pPr>
        <w:ind w:left="954" w:hanging="432"/>
        <w:jc w:val="left"/>
      </w:pPr>
      <w:rPr>
        <w:rFonts w:ascii="Times New Roman" w:eastAsia="Times New Roman" w:hAnsi="Times New Roman" w:cs="Times New Roman" w:hint="default"/>
        <w:w w:val="99"/>
        <w:sz w:val="28"/>
        <w:szCs w:val="28"/>
        <w:lang w:val="ru-RU" w:eastAsia="en-US" w:bidi="ar-SA"/>
      </w:rPr>
    </w:lvl>
    <w:lvl w:ilvl="1" w:tplc="F9CA5F50">
      <w:start w:val="1"/>
      <w:numFmt w:val="decimal"/>
      <w:lvlText w:val="%2."/>
      <w:lvlJc w:val="left"/>
      <w:pPr>
        <w:ind w:left="1228" w:hanging="212"/>
        <w:jc w:val="left"/>
      </w:pPr>
      <w:rPr>
        <w:rFonts w:ascii="Times New Roman" w:eastAsia="Times New Roman" w:hAnsi="Times New Roman" w:cs="Times New Roman" w:hint="default"/>
        <w:w w:val="99"/>
        <w:sz w:val="26"/>
        <w:szCs w:val="26"/>
        <w:lang w:val="ru-RU" w:eastAsia="en-US" w:bidi="ar-SA"/>
      </w:rPr>
    </w:lvl>
    <w:lvl w:ilvl="2" w:tplc="EC2AB494">
      <w:numFmt w:val="bullet"/>
      <w:lvlText w:val="•"/>
      <w:lvlJc w:val="left"/>
      <w:pPr>
        <w:ind w:left="2300" w:hanging="212"/>
      </w:pPr>
      <w:rPr>
        <w:rFonts w:hint="default"/>
        <w:lang w:val="ru-RU" w:eastAsia="en-US" w:bidi="ar-SA"/>
      </w:rPr>
    </w:lvl>
    <w:lvl w:ilvl="3" w:tplc="092E6600">
      <w:numFmt w:val="bullet"/>
      <w:lvlText w:val="•"/>
      <w:lvlJc w:val="left"/>
      <w:pPr>
        <w:ind w:left="3380" w:hanging="212"/>
      </w:pPr>
      <w:rPr>
        <w:rFonts w:hint="default"/>
        <w:lang w:val="ru-RU" w:eastAsia="en-US" w:bidi="ar-SA"/>
      </w:rPr>
    </w:lvl>
    <w:lvl w:ilvl="4" w:tplc="762E289A">
      <w:numFmt w:val="bullet"/>
      <w:lvlText w:val="•"/>
      <w:lvlJc w:val="left"/>
      <w:pPr>
        <w:ind w:left="4461" w:hanging="212"/>
      </w:pPr>
      <w:rPr>
        <w:rFonts w:hint="default"/>
        <w:lang w:val="ru-RU" w:eastAsia="en-US" w:bidi="ar-SA"/>
      </w:rPr>
    </w:lvl>
    <w:lvl w:ilvl="5" w:tplc="2ADEE8F6">
      <w:numFmt w:val="bullet"/>
      <w:lvlText w:val="•"/>
      <w:lvlJc w:val="left"/>
      <w:pPr>
        <w:ind w:left="5541" w:hanging="212"/>
      </w:pPr>
      <w:rPr>
        <w:rFonts w:hint="default"/>
        <w:lang w:val="ru-RU" w:eastAsia="en-US" w:bidi="ar-SA"/>
      </w:rPr>
    </w:lvl>
    <w:lvl w:ilvl="6" w:tplc="E3D2ACA2">
      <w:numFmt w:val="bullet"/>
      <w:lvlText w:val="•"/>
      <w:lvlJc w:val="left"/>
      <w:pPr>
        <w:ind w:left="6622" w:hanging="212"/>
      </w:pPr>
      <w:rPr>
        <w:rFonts w:hint="default"/>
        <w:lang w:val="ru-RU" w:eastAsia="en-US" w:bidi="ar-SA"/>
      </w:rPr>
    </w:lvl>
    <w:lvl w:ilvl="7" w:tplc="6DE8BBD4">
      <w:numFmt w:val="bullet"/>
      <w:lvlText w:val="•"/>
      <w:lvlJc w:val="left"/>
      <w:pPr>
        <w:ind w:left="7702" w:hanging="212"/>
      </w:pPr>
      <w:rPr>
        <w:rFonts w:hint="default"/>
        <w:lang w:val="ru-RU" w:eastAsia="en-US" w:bidi="ar-SA"/>
      </w:rPr>
    </w:lvl>
    <w:lvl w:ilvl="8" w:tplc="4E14EC20">
      <w:numFmt w:val="bullet"/>
      <w:lvlText w:val="•"/>
      <w:lvlJc w:val="left"/>
      <w:pPr>
        <w:ind w:left="8783" w:hanging="212"/>
      </w:pPr>
      <w:rPr>
        <w:rFonts w:hint="default"/>
        <w:lang w:val="ru-RU" w:eastAsia="en-US" w:bidi="ar-SA"/>
      </w:rPr>
    </w:lvl>
  </w:abstractNum>
  <w:abstractNum w:abstractNumId="6" w15:restartNumberingAfterBreak="0">
    <w:nsid w:val="0D036F55"/>
    <w:multiLevelType w:val="hybridMultilevel"/>
    <w:tmpl w:val="DC1CD6D6"/>
    <w:lvl w:ilvl="0" w:tplc="5FCA5ED6">
      <w:numFmt w:val="bullet"/>
      <w:lvlText w:val="-"/>
      <w:lvlJc w:val="left"/>
      <w:pPr>
        <w:ind w:left="234" w:hanging="375"/>
      </w:pPr>
      <w:rPr>
        <w:rFonts w:ascii="Times New Roman" w:eastAsia="Times New Roman" w:hAnsi="Times New Roman" w:cs="Times New Roman" w:hint="default"/>
        <w:w w:val="99"/>
        <w:sz w:val="28"/>
        <w:szCs w:val="28"/>
        <w:lang w:val="ru-RU" w:eastAsia="en-US" w:bidi="ar-SA"/>
      </w:rPr>
    </w:lvl>
    <w:lvl w:ilvl="1" w:tplc="BF468FCC">
      <w:numFmt w:val="bullet"/>
      <w:lvlText w:val="•"/>
      <w:lvlJc w:val="left"/>
      <w:pPr>
        <w:ind w:left="1310" w:hanging="375"/>
      </w:pPr>
      <w:rPr>
        <w:rFonts w:hint="default"/>
        <w:lang w:val="ru-RU" w:eastAsia="en-US" w:bidi="ar-SA"/>
      </w:rPr>
    </w:lvl>
    <w:lvl w:ilvl="2" w:tplc="04EAD28C">
      <w:numFmt w:val="bullet"/>
      <w:lvlText w:val="•"/>
      <w:lvlJc w:val="left"/>
      <w:pPr>
        <w:ind w:left="2380" w:hanging="375"/>
      </w:pPr>
      <w:rPr>
        <w:rFonts w:hint="default"/>
        <w:lang w:val="ru-RU" w:eastAsia="en-US" w:bidi="ar-SA"/>
      </w:rPr>
    </w:lvl>
    <w:lvl w:ilvl="3" w:tplc="C19869F2">
      <w:numFmt w:val="bullet"/>
      <w:lvlText w:val="•"/>
      <w:lvlJc w:val="left"/>
      <w:pPr>
        <w:ind w:left="3451" w:hanging="375"/>
      </w:pPr>
      <w:rPr>
        <w:rFonts w:hint="default"/>
        <w:lang w:val="ru-RU" w:eastAsia="en-US" w:bidi="ar-SA"/>
      </w:rPr>
    </w:lvl>
    <w:lvl w:ilvl="4" w:tplc="DD5EF470">
      <w:numFmt w:val="bullet"/>
      <w:lvlText w:val="•"/>
      <w:lvlJc w:val="left"/>
      <w:pPr>
        <w:ind w:left="4521" w:hanging="375"/>
      </w:pPr>
      <w:rPr>
        <w:rFonts w:hint="default"/>
        <w:lang w:val="ru-RU" w:eastAsia="en-US" w:bidi="ar-SA"/>
      </w:rPr>
    </w:lvl>
    <w:lvl w:ilvl="5" w:tplc="2D187C38">
      <w:numFmt w:val="bullet"/>
      <w:lvlText w:val="•"/>
      <w:lvlJc w:val="left"/>
      <w:pPr>
        <w:ind w:left="5592" w:hanging="375"/>
      </w:pPr>
      <w:rPr>
        <w:rFonts w:hint="default"/>
        <w:lang w:val="ru-RU" w:eastAsia="en-US" w:bidi="ar-SA"/>
      </w:rPr>
    </w:lvl>
    <w:lvl w:ilvl="6" w:tplc="135638CC">
      <w:numFmt w:val="bullet"/>
      <w:lvlText w:val="•"/>
      <w:lvlJc w:val="left"/>
      <w:pPr>
        <w:ind w:left="6662" w:hanging="375"/>
      </w:pPr>
      <w:rPr>
        <w:rFonts w:hint="default"/>
        <w:lang w:val="ru-RU" w:eastAsia="en-US" w:bidi="ar-SA"/>
      </w:rPr>
    </w:lvl>
    <w:lvl w:ilvl="7" w:tplc="4A088E82">
      <w:numFmt w:val="bullet"/>
      <w:lvlText w:val="•"/>
      <w:lvlJc w:val="left"/>
      <w:pPr>
        <w:ind w:left="7732" w:hanging="375"/>
      </w:pPr>
      <w:rPr>
        <w:rFonts w:hint="default"/>
        <w:lang w:val="ru-RU" w:eastAsia="en-US" w:bidi="ar-SA"/>
      </w:rPr>
    </w:lvl>
    <w:lvl w:ilvl="8" w:tplc="7E4A4E96">
      <w:numFmt w:val="bullet"/>
      <w:lvlText w:val="•"/>
      <w:lvlJc w:val="left"/>
      <w:pPr>
        <w:ind w:left="8803" w:hanging="375"/>
      </w:pPr>
      <w:rPr>
        <w:rFonts w:hint="default"/>
        <w:lang w:val="ru-RU" w:eastAsia="en-US" w:bidi="ar-SA"/>
      </w:rPr>
    </w:lvl>
  </w:abstractNum>
  <w:abstractNum w:abstractNumId="7" w15:restartNumberingAfterBreak="0">
    <w:nsid w:val="0F427C11"/>
    <w:multiLevelType w:val="hybridMultilevel"/>
    <w:tmpl w:val="D34A3F48"/>
    <w:lvl w:ilvl="0" w:tplc="22D21EA6">
      <w:numFmt w:val="bullet"/>
      <w:lvlText w:val=""/>
      <w:lvlJc w:val="left"/>
      <w:pPr>
        <w:ind w:left="1314" w:hanging="361"/>
      </w:pPr>
      <w:rPr>
        <w:rFonts w:ascii="Symbol" w:eastAsia="Symbol" w:hAnsi="Symbol" w:cs="Symbol" w:hint="default"/>
        <w:w w:val="99"/>
        <w:sz w:val="28"/>
        <w:szCs w:val="28"/>
        <w:lang w:val="ru-RU" w:eastAsia="en-US" w:bidi="ar-SA"/>
      </w:rPr>
    </w:lvl>
    <w:lvl w:ilvl="1" w:tplc="1298C116">
      <w:numFmt w:val="bullet"/>
      <w:lvlText w:val="•"/>
      <w:lvlJc w:val="left"/>
      <w:pPr>
        <w:ind w:left="2282" w:hanging="361"/>
      </w:pPr>
      <w:rPr>
        <w:rFonts w:hint="default"/>
        <w:lang w:val="ru-RU" w:eastAsia="en-US" w:bidi="ar-SA"/>
      </w:rPr>
    </w:lvl>
    <w:lvl w:ilvl="2" w:tplc="F45E5E58">
      <w:numFmt w:val="bullet"/>
      <w:lvlText w:val="•"/>
      <w:lvlJc w:val="left"/>
      <w:pPr>
        <w:ind w:left="3244" w:hanging="361"/>
      </w:pPr>
      <w:rPr>
        <w:rFonts w:hint="default"/>
        <w:lang w:val="ru-RU" w:eastAsia="en-US" w:bidi="ar-SA"/>
      </w:rPr>
    </w:lvl>
    <w:lvl w:ilvl="3" w:tplc="EDAC70FE">
      <w:numFmt w:val="bullet"/>
      <w:lvlText w:val="•"/>
      <w:lvlJc w:val="left"/>
      <w:pPr>
        <w:ind w:left="4207" w:hanging="361"/>
      </w:pPr>
      <w:rPr>
        <w:rFonts w:hint="default"/>
        <w:lang w:val="ru-RU" w:eastAsia="en-US" w:bidi="ar-SA"/>
      </w:rPr>
    </w:lvl>
    <w:lvl w:ilvl="4" w:tplc="2BDAC496">
      <w:numFmt w:val="bullet"/>
      <w:lvlText w:val="•"/>
      <w:lvlJc w:val="left"/>
      <w:pPr>
        <w:ind w:left="5169" w:hanging="361"/>
      </w:pPr>
      <w:rPr>
        <w:rFonts w:hint="default"/>
        <w:lang w:val="ru-RU" w:eastAsia="en-US" w:bidi="ar-SA"/>
      </w:rPr>
    </w:lvl>
    <w:lvl w:ilvl="5" w:tplc="3BF22A0C">
      <w:numFmt w:val="bullet"/>
      <w:lvlText w:val="•"/>
      <w:lvlJc w:val="left"/>
      <w:pPr>
        <w:ind w:left="6132" w:hanging="361"/>
      </w:pPr>
      <w:rPr>
        <w:rFonts w:hint="default"/>
        <w:lang w:val="ru-RU" w:eastAsia="en-US" w:bidi="ar-SA"/>
      </w:rPr>
    </w:lvl>
    <w:lvl w:ilvl="6" w:tplc="94B8FFCE">
      <w:numFmt w:val="bullet"/>
      <w:lvlText w:val="•"/>
      <w:lvlJc w:val="left"/>
      <w:pPr>
        <w:ind w:left="7094" w:hanging="361"/>
      </w:pPr>
      <w:rPr>
        <w:rFonts w:hint="default"/>
        <w:lang w:val="ru-RU" w:eastAsia="en-US" w:bidi="ar-SA"/>
      </w:rPr>
    </w:lvl>
    <w:lvl w:ilvl="7" w:tplc="4818166A">
      <w:numFmt w:val="bullet"/>
      <w:lvlText w:val="•"/>
      <w:lvlJc w:val="left"/>
      <w:pPr>
        <w:ind w:left="8056" w:hanging="361"/>
      </w:pPr>
      <w:rPr>
        <w:rFonts w:hint="default"/>
        <w:lang w:val="ru-RU" w:eastAsia="en-US" w:bidi="ar-SA"/>
      </w:rPr>
    </w:lvl>
    <w:lvl w:ilvl="8" w:tplc="43A0CE30">
      <w:numFmt w:val="bullet"/>
      <w:lvlText w:val="•"/>
      <w:lvlJc w:val="left"/>
      <w:pPr>
        <w:ind w:left="9019" w:hanging="361"/>
      </w:pPr>
      <w:rPr>
        <w:rFonts w:hint="default"/>
        <w:lang w:val="ru-RU" w:eastAsia="en-US" w:bidi="ar-SA"/>
      </w:rPr>
    </w:lvl>
  </w:abstractNum>
  <w:abstractNum w:abstractNumId="8" w15:restartNumberingAfterBreak="0">
    <w:nsid w:val="11470562"/>
    <w:multiLevelType w:val="hybridMultilevel"/>
    <w:tmpl w:val="62D60476"/>
    <w:lvl w:ilvl="0" w:tplc="5FBC1B20">
      <w:start w:val="1"/>
      <w:numFmt w:val="decimal"/>
      <w:lvlText w:val="%1-"/>
      <w:lvlJc w:val="left"/>
      <w:pPr>
        <w:ind w:left="1329" w:hanging="303"/>
        <w:jc w:val="right"/>
      </w:pPr>
      <w:rPr>
        <w:rFonts w:ascii="Times New Roman" w:eastAsia="Times New Roman" w:hAnsi="Times New Roman" w:cs="Times New Roman" w:hint="default"/>
        <w:w w:val="99"/>
        <w:sz w:val="28"/>
        <w:szCs w:val="28"/>
        <w:lang w:val="ru-RU" w:eastAsia="en-US" w:bidi="ar-SA"/>
      </w:rPr>
    </w:lvl>
    <w:lvl w:ilvl="1" w:tplc="1904FA2A">
      <w:numFmt w:val="bullet"/>
      <w:lvlText w:val="•"/>
      <w:lvlJc w:val="left"/>
      <w:pPr>
        <w:ind w:left="2282" w:hanging="303"/>
      </w:pPr>
      <w:rPr>
        <w:rFonts w:hint="default"/>
        <w:lang w:val="ru-RU" w:eastAsia="en-US" w:bidi="ar-SA"/>
      </w:rPr>
    </w:lvl>
    <w:lvl w:ilvl="2" w:tplc="A90CCDA8">
      <w:numFmt w:val="bullet"/>
      <w:lvlText w:val="•"/>
      <w:lvlJc w:val="left"/>
      <w:pPr>
        <w:ind w:left="3244" w:hanging="303"/>
      </w:pPr>
      <w:rPr>
        <w:rFonts w:hint="default"/>
        <w:lang w:val="ru-RU" w:eastAsia="en-US" w:bidi="ar-SA"/>
      </w:rPr>
    </w:lvl>
    <w:lvl w:ilvl="3" w:tplc="26B8CBE4">
      <w:numFmt w:val="bullet"/>
      <w:lvlText w:val="•"/>
      <w:lvlJc w:val="left"/>
      <w:pPr>
        <w:ind w:left="4207" w:hanging="303"/>
      </w:pPr>
      <w:rPr>
        <w:rFonts w:hint="default"/>
        <w:lang w:val="ru-RU" w:eastAsia="en-US" w:bidi="ar-SA"/>
      </w:rPr>
    </w:lvl>
    <w:lvl w:ilvl="4" w:tplc="90A8138A">
      <w:numFmt w:val="bullet"/>
      <w:lvlText w:val="•"/>
      <w:lvlJc w:val="left"/>
      <w:pPr>
        <w:ind w:left="5169" w:hanging="303"/>
      </w:pPr>
      <w:rPr>
        <w:rFonts w:hint="default"/>
        <w:lang w:val="ru-RU" w:eastAsia="en-US" w:bidi="ar-SA"/>
      </w:rPr>
    </w:lvl>
    <w:lvl w:ilvl="5" w:tplc="12CA1670">
      <w:numFmt w:val="bullet"/>
      <w:lvlText w:val="•"/>
      <w:lvlJc w:val="left"/>
      <w:pPr>
        <w:ind w:left="6132" w:hanging="303"/>
      </w:pPr>
      <w:rPr>
        <w:rFonts w:hint="default"/>
        <w:lang w:val="ru-RU" w:eastAsia="en-US" w:bidi="ar-SA"/>
      </w:rPr>
    </w:lvl>
    <w:lvl w:ilvl="6" w:tplc="207EC35E">
      <w:numFmt w:val="bullet"/>
      <w:lvlText w:val="•"/>
      <w:lvlJc w:val="left"/>
      <w:pPr>
        <w:ind w:left="7094" w:hanging="303"/>
      </w:pPr>
      <w:rPr>
        <w:rFonts w:hint="default"/>
        <w:lang w:val="ru-RU" w:eastAsia="en-US" w:bidi="ar-SA"/>
      </w:rPr>
    </w:lvl>
    <w:lvl w:ilvl="7" w:tplc="6AA6C3F2">
      <w:numFmt w:val="bullet"/>
      <w:lvlText w:val="•"/>
      <w:lvlJc w:val="left"/>
      <w:pPr>
        <w:ind w:left="8056" w:hanging="303"/>
      </w:pPr>
      <w:rPr>
        <w:rFonts w:hint="default"/>
        <w:lang w:val="ru-RU" w:eastAsia="en-US" w:bidi="ar-SA"/>
      </w:rPr>
    </w:lvl>
    <w:lvl w:ilvl="8" w:tplc="951271F8">
      <w:numFmt w:val="bullet"/>
      <w:lvlText w:val="•"/>
      <w:lvlJc w:val="left"/>
      <w:pPr>
        <w:ind w:left="9019" w:hanging="303"/>
      </w:pPr>
      <w:rPr>
        <w:rFonts w:hint="default"/>
        <w:lang w:val="ru-RU" w:eastAsia="en-US" w:bidi="ar-SA"/>
      </w:rPr>
    </w:lvl>
  </w:abstractNum>
  <w:abstractNum w:abstractNumId="9" w15:restartNumberingAfterBreak="0">
    <w:nsid w:val="15853A94"/>
    <w:multiLevelType w:val="hybridMultilevel"/>
    <w:tmpl w:val="FF04E92C"/>
    <w:lvl w:ilvl="0" w:tplc="FCD08566">
      <w:start w:val="3"/>
      <w:numFmt w:val="decimal"/>
      <w:lvlText w:val="%1"/>
      <w:lvlJc w:val="left"/>
      <w:pPr>
        <w:ind w:left="954" w:hanging="227"/>
        <w:jc w:val="left"/>
      </w:pPr>
      <w:rPr>
        <w:rFonts w:ascii="Times New Roman" w:eastAsia="Times New Roman" w:hAnsi="Times New Roman" w:cs="Times New Roman" w:hint="default"/>
        <w:w w:val="99"/>
        <w:sz w:val="28"/>
        <w:szCs w:val="28"/>
        <w:lang w:val="ru-RU" w:eastAsia="en-US" w:bidi="ar-SA"/>
      </w:rPr>
    </w:lvl>
    <w:lvl w:ilvl="1" w:tplc="39E47242">
      <w:numFmt w:val="bullet"/>
      <w:lvlText w:val="•"/>
      <w:lvlJc w:val="left"/>
      <w:pPr>
        <w:ind w:left="1958" w:hanging="227"/>
      </w:pPr>
      <w:rPr>
        <w:rFonts w:hint="default"/>
        <w:lang w:val="ru-RU" w:eastAsia="en-US" w:bidi="ar-SA"/>
      </w:rPr>
    </w:lvl>
    <w:lvl w:ilvl="2" w:tplc="B71C3212">
      <w:numFmt w:val="bullet"/>
      <w:lvlText w:val="•"/>
      <w:lvlJc w:val="left"/>
      <w:pPr>
        <w:ind w:left="2956" w:hanging="227"/>
      </w:pPr>
      <w:rPr>
        <w:rFonts w:hint="default"/>
        <w:lang w:val="ru-RU" w:eastAsia="en-US" w:bidi="ar-SA"/>
      </w:rPr>
    </w:lvl>
    <w:lvl w:ilvl="3" w:tplc="6A002244">
      <w:numFmt w:val="bullet"/>
      <w:lvlText w:val="•"/>
      <w:lvlJc w:val="left"/>
      <w:pPr>
        <w:ind w:left="3955" w:hanging="227"/>
      </w:pPr>
      <w:rPr>
        <w:rFonts w:hint="default"/>
        <w:lang w:val="ru-RU" w:eastAsia="en-US" w:bidi="ar-SA"/>
      </w:rPr>
    </w:lvl>
    <w:lvl w:ilvl="4" w:tplc="DF1A7EE4">
      <w:numFmt w:val="bullet"/>
      <w:lvlText w:val="•"/>
      <w:lvlJc w:val="left"/>
      <w:pPr>
        <w:ind w:left="4953" w:hanging="227"/>
      </w:pPr>
      <w:rPr>
        <w:rFonts w:hint="default"/>
        <w:lang w:val="ru-RU" w:eastAsia="en-US" w:bidi="ar-SA"/>
      </w:rPr>
    </w:lvl>
    <w:lvl w:ilvl="5" w:tplc="7662E848">
      <w:numFmt w:val="bullet"/>
      <w:lvlText w:val="•"/>
      <w:lvlJc w:val="left"/>
      <w:pPr>
        <w:ind w:left="5952" w:hanging="227"/>
      </w:pPr>
      <w:rPr>
        <w:rFonts w:hint="default"/>
        <w:lang w:val="ru-RU" w:eastAsia="en-US" w:bidi="ar-SA"/>
      </w:rPr>
    </w:lvl>
    <w:lvl w:ilvl="6" w:tplc="8EA6FC82">
      <w:numFmt w:val="bullet"/>
      <w:lvlText w:val="•"/>
      <w:lvlJc w:val="left"/>
      <w:pPr>
        <w:ind w:left="6950" w:hanging="227"/>
      </w:pPr>
      <w:rPr>
        <w:rFonts w:hint="default"/>
        <w:lang w:val="ru-RU" w:eastAsia="en-US" w:bidi="ar-SA"/>
      </w:rPr>
    </w:lvl>
    <w:lvl w:ilvl="7" w:tplc="CABC3B72">
      <w:numFmt w:val="bullet"/>
      <w:lvlText w:val="•"/>
      <w:lvlJc w:val="left"/>
      <w:pPr>
        <w:ind w:left="7948" w:hanging="227"/>
      </w:pPr>
      <w:rPr>
        <w:rFonts w:hint="default"/>
        <w:lang w:val="ru-RU" w:eastAsia="en-US" w:bidi="ar-SA"/>
      </w:rPr>
    </w:lvl>
    <w:lvl w:ilvl="8" w:tplc="F7783B54">
      <w:numFmt w:val="bullet"/>
      <w:lvlText w:val="•"/>
      <w:lvlJc w:val="left"/>
      <w:pPr>
        <w:ind w:left="8947" w:hanging="227"/>
      </w:pPr>
      <w:rPr>
        <w:rFonts w:hint="default"/>
        <w:lang w:val="ru-RU" w:eastAsia="en-US" w:bidi="ar-SA"/>
      </w:rPr>
    </w:lvl>
  </w:abstractNum>
  <w:abstractNum w:abstractNumId="10" w15:restartNumberingAfterBreak="0">
    <w:nsid w:val="173E6111"/>
    <w:multiLevelType w:val="hybridMultilevel"/>
    <w:tmpl w:val="42BA3894"/>
    <w:lvl w:ilvl="0" w:tplc="D0304B7A">
      <w:start w:val="32"/>
      <w:numFmt w:val="decimal"/>
      <w:lvlText w:val="%1."/>
      <w:lvlJc w:val="left"/>
      <w:pPr>
        <w:ind w:left="954" w:hanging="432"/>
        <w:jc w:val="left"/>
      </w:pPr>
      <w:rPr>
        <w:rFonts w:ascii="Times New Roman" w:eastAsia="Times New Roman" w:hAnsi="Times New Roman" w:cs="Times New Roman" w:hint="default"/>
        <w:w w:val="99"/>
        <w:sz w:val="28"/>
        <w:szCs w:val="28"/>
        <w:lang w:val="ru-RU" w:eastAsia="en-US" w:bidi="ar-SA"/>
      </w:rPr>
    </w:lvl>
    <w:lvl w:ilvl="1" w:tplc="201052F0">
      <w:start w:val="1"/>
      <w:numFmt w:val="decimal"/>
      <w:lvlText w:val="%2."/>
      <w:lvlJc w:val="left"/>
      <w:pPr>
        <w:ind w:left="1353" w:hanging="284"/>
        <w:jc w:val="left"/>
      </w:pPr>
      <w:rPr>
        <w:rFonts w:ascii="Times New Roman" w:eastAsia="Times New Roman" w:hAnsi="Times New Roman" w:cs="Times New Roman" w:hint="default"/>
        <w:w w:val="99"/>
        <w:sz w:val="28"/>
        <w:szCs w:val="28"/>
        <w:lang w:val="ru-RU" w:eastAsia="en-US" w:bidi="ar-SA"/>
      </w:rPr>
    </w:lvl>
    <w:lvl w:ilvl="2" w:tplc="5B400AD6">
      <w:numFmt w:val="bullet"/>
      <w:lvlText w:val="•"/>
      <w:lvlJc w:val="left"/>
      <w:pPr>
        <w:ind w:left="1631" w:hanging="284"/>
      </w:pPr>
      <w:rPr>
        <w:rFonts w:hint="default"/>
        <w:lang w:val="ru-RU" w:eastAsia="en-US" w:bidi="ar-SA"/>
      </w:rPr>
    </w:lvl>
    <w:lvl w:ilvl="3" w:tplc="29AC2EAC">
      <w:numFmt w:val="bullet"/>
      <w:lvlText w:val="•"/>
      <w:lvlJc w:val="left"/>
      <w:pPr>
        <w:ind w:left="1902" w:hanging="284"/>
      </w:pPr>
      <w:rPr>
        <w:rFonts w:hint="default"/>
        <w:lang w:val="ru-RU" w:eastAsia="en-US" w:bidi="ar-SA"/>
      </w:rPr>
    </w:lvl>
    <w:lvl w:ilvl="4" w:tplc="E24C1EA2">
      <w:numFmt w:val="bullet"/>
      <w:lvlText w:val="•"/>
      <w:lvlJc w:val="left"/>
      <w:pPr>
        <w:ind w:left="2174" w:hanging="284"/>
      </w:pPr>
      <w:rPr>
        <w:rFonts w:hint="default"/>
        <w:lang w:val="ru-RU" w:eastAsia="en-US" w:bidi="ar-SA"/>
      </w:rPr>
    </w:lvl>
    <w:lvl w:ilvl="5" w:tplc="83E0A390">
      <w:numFmt w:val="bullet"/>
      <w:lvlText w:val="•"/>
      <w:lvlJc w:val="left"/>
      <w:pPr>
        <w:ind w:left="2445" w:hanging="284"/>
      </w:pPr>
      <w:rPr>
        <w:rFonts w:hint="default"/>
        <w:lang w:val="ru-RU" w:eastAsia="en-US" w:bidi="ar-SA"/>
      </w:rPr>
    </w:lvl>
    <w:lvl w:ilvl="6" w:tplc="5E94BCEA">
      <w:numFmt w:val="bullet"/>
      <w:lvlText w:val="•"/>
      <w:lvlJc w:val="left"/>
      <w:pPr>
        <w:ind w:left="2716" w:hanging="284"/>
      </w:pPr>
      <w:rPr>
        <w:rFonts w:hint="default"/>
        <w:lang w:val="ru-RU" w:eastAsia="en-US" w:bidi="ar-SA"/>
      </w:rPr>
    </w:lvl>
    <w:lvl w:ilvl="7" w:tplc="F0B87D8E">
      <w:numFmt w:val="bullet"/>
      <w:lvlText w:val="•"/>
      <w:lvlJc w:val="left"/>
      <w:pPr>
        <w:ind w:left="2988" w:hanging="284"/>
      </w:pPr>
      <w:rPr>
        <w:rFonts w:hint="default"/>
        <w:lang w:val="ru-RU" w:eastAsia="en-US" w:bidi="ar-SA"/>
      </w:rPr>
    </w:lvl>
    <w:lvl w:ilvl="8" w:tplc="2084E28E">
      <w:numFmt w:val="bullet"/>
      <w:lvlText w:val="•"/>
      <w:lvlJc w:val="left"/>
      <w:pPr>
        <w:ind w:left="3259" w:hanging="284"/>
      </w:pPr>
      <w:rPr>
        <w:rFonts w:hint="default"/>
        <w:lang w:val="ru-RU" w:eastAsia="en-US" w:bidi="ar-SA"/>
      </w:rPr>
    </w:lvl>
  </w:abstractNum>
  <w:abstractNum w:abstractNumId="11" w15:restartNumberingAfterBreak="0">
    <w:nsid w:val="1EED0EB2"/>
    <w:multiLevelType w:val="hybridMultilevel"/>
    <w:tmpl w:val="DB7A5EB0"/>
    <w:lvl w:ilvl="0" w:tplc="FF4E0016">
      <w:start w:val="1"/>
      <w:numFmt w:val="decimal"/>
      <w:lvlText w:val="%1."/>
      <w:lvlJc w:val="left"/>
      <w:pPr>
        <w:ind w:left="594" w:hanging="494"/>
        <w:jc w:val="left"/>
      </w:pPr>
      <w:rPr>
        <w:rFonts w:ascii="Times New Roman" w:eastAsia="Times New Roman" w:hAnsi="Times New Roman" w:cs="Times New Roman" w:hint="default"/>
        <w:w w:val="99"/>
        <w:sz w:val="28"/>
        <w:szCs w:val="28"/>
        <w:lang w:val="ru-RU" w:eastAsia="en-US" w:bidi="ar-SA"/>
      </w:rPr>
    </w:lvl>
    <w:lvl w:ilvl="1" w:tplc="C526B564">
      <w:numFmt w:val="bullet"/>
      <w:lvlText w:val="•"/>
      <w:lvlJc w:val="left"/>
      <w:pPr>
        <w:ind w:left="1634" w:hanging="494"/>
      </w:pPr>
      <w:rPr>
        <w:rFonts w:hint="default"/>
        <w:lang w:val="ru-RU" w:eastAsia="en-US" w:bidi="ar-SA"/>
      </w:rPr>
    </w:lvl>
    <w:lvl w:ilvl="2" w:tplc="6924E590">
      <w:numFmt w:val="bullet"/>
      <w:lvlText w:val="•"/>
      <w:lvlJc w:val="left"/>
      <w:pPr>
        <w:ind w:left="2668" w:hanging="494"/>
      </w:pPr>
      <w:rPr>
        <w:rFonts w:hint="default"/>
        <w:lang w:val="ru-RU" w:eastAsia="en-US" w:bidi="ar-SA"/>
      </w:rPr>
    </w:lvl>
    <w:lvl w:ilvl="3" w:tplc="7DDCDD46">
      <w:numFmt w:val="bullet"/>
      <w:lvlText w:val="•"/>
      <w:lvlJc w:val="left"/>
      <w:pPr>
        <w:ind w:left="3703" w:hanging="494"/>
      </w:pPr>
      <w:rPr>
        <w:rFonts w:hint="default"/>
        <w:lang w:val="ru-RU" w:eastAsia="en-US" w:bidi="ar-SA"/>
      </w:rPr>
    </w:lvl>
    <w:lvl w:ilvl="4" w:tplc="63400992">
      <w:numFmt w:val="bullet"/>
      <w:lvlText w:val="•"/>
      <w:lvlJc w:val="left"/>
      <w:pPr>
        <w:ind w:left="4737" w:hanging="494"/>
      </w:pPr>
      <w:rPr>
        <w:rFonts w:hint="default"/>
        <w:lang w:val="ru-RU" w:eastAsia="en-US" w:bidi="ar-SA"/>
      </w:rPr>
    </w:lvl>
    <w:lvl w:ilvl="5" w:tplc="5F8A9E4E">
      <w:numFmt w:val="bullet"/>
      <w:lvlText w:val="•"/>
      <w:lvlJc w:val="left"/>
      <w:pPr>
        <w:ind w:left="5772" w:hanging="494"/>
      </w:pPr>
      <w:rPr>
        <w:rFonts w:hint="default"/>
        <w:lang w:val="ru-RU" w:eastAsia="en-US" w:bidi="ar-SA"/>
      </w:rPr>
    </w:lvl>
    <w:lvl w:ilvl="6" w:tplc="81727F28">
      <w:numFmt w:val="bullet"/>
      <w:lvlText w:val="•"/>
      <w:lvlJc w:val="left"/>
      <w:pPr>
        <w:ind w:left="6806" w:hanging="494"/>
      </w:pPr>
      <w:rPr>
        <w:rFonts w:hint="default"/>
        <w:lang w:val="ru-RU" w:eastAsia="en-US" w:bidi="ar-SA"/>
      </w:rPr>
    </w:lvl>
    <w:lvl w:ilvl="7" w:tplc="8A4E6354">
      <w:numFmt w:val="bullet"/>
      <w:lvlText w:val="•"/>
      <w:lvlJc w:val="left"/>
      <w:pPr>
        <w:ind w:left="7840" w:hanging="494"/>
      </w:pPr>
      <w:rPr>
        <w:rFonts w:hint="default"/>
        <w:lang w:val="ru-RU" w:eastAsia="en-US" w:bidi="ar-SA"/>
      </w:rPr>
    </w:lvl>
    <w:lvl w:ilvl="8" w:tplc="2E108A96">
      <w:numFmt w:val="bullet"/>
      <w:lvlText w:val="•"/>
      <w:lvlJc w:val="left"/>
      <w:pPr>
        <w:ind w:left="8875" w:hanging="494"/>
      </w:pPr>
      <w:rPr>
        <w:rFonts w:hint="default"/>
        <w:lang w:val="ru-RU" w:eastAsia="en-US" w:bidi="ar-SA"/>
      </w:rPr>
    </w:lvl>
  </w:abstractNum>
  <w:abstractNum w:abstractNumId="12" w15:restartNumberingAfterBreak="0">
    <w:nsid w:val="20E7660C"/>
    <w:multiLevelType w:val="hybridMultilevel"/>
    <w:tmpl w:val="34B6B22A"/>
    <w:lvl w:ilvl="0" w:tplc="AC4A28B2">
      <w:start w:val="1"/>
      <w:numFmt w:val="decimal"/>
      <w:lvlText w:val="%1."/>
      <w:lvlJc w:val="left"/>
      <w:pPr>
        <w:ind w:left="1228" w:hanging="212"/>
        <w:jc w:val="right"/>
      </w:pPr>
      <w:rPr>
        <w:rFonts w:ascii="Times New Roman" w:eastAsia="Times New Roman" w:hAnsi="Times New Roman" w:cs="Times New Roman" w:hint="default"/>
        <w:w w:val="99"/>
        <w:sz w:val="26"/>
        <w:szCs w:val="26"/>
        <w:lang w:val="ru-RU" w:eastAsia="en-US" w:bidi="ar-SA"/>
      </w:rPr>
    </w:lvl>
    <w:lvl w:ilvl="1" w:tplc="8FE6E28A">
      <w:numFmt w:val="bullet"/>
      <w:lvlText w:val="•"/>
      <w:lvlJc w:val="left"/>
      <w:pPr>
        <w:ind w:left="2192" w:hanging="212"/>
      </w:pPr>
      <w:rPr>
        <w:rFonts w:hint="default"/>
        <w:lang w:val="ru-RU" w:eastAsia="en-US" w:bidi="ar-SA"/>
      </w:rPr>
    </w:lvl>
    <w:lvl w:ilvl="2" w:tplc="65CCC336">
      <w:numFmt w:val="bullet"/>
      <w:lvlText w:val="•"/>
      <w:lvlJc w:val="left"/>
      <w:pPr>
        <w:ind w:left="3164" w:hanging="212"/>
      </w:pPr>
      <w:rPr>
        <w:rFonts w:hint="default"/>
        <w:lang w:val="ru-RU" w:eastAsia="en-US" w:bidi="ar-SA"/>
      </w:rPr>
    </w:lvl>
    <w:lvl w:ilvl="3" w:tplc="608A1BA6">
      <w:numFmt w:val="bullet"/>
      <w:lvlText w:val="•"/>
      <w:lvlJc w:val="left"/>
      <w:pPr>
        <w:ind w:left="4137" w:hanging="212"/>
      </w:pPr>
      <w:rPr>
        <w:rFonts w:hint="default"/>
        <w:lang w:val="ru-RU" w:eastAsia="en-US" w:bidi="ar-SA"/>
      </w:rPr>
    </w:lvl>
    <w:lvl w:ilvl="4" w:tplc="24B8F230">
      <w:numFmt w:val="bullet"/>
      <w:lvlText w:val="•"/>
      <w:lvlJc w:val="left"/>
      <w:pPr>
        <w:ind w:left="5109" w:hanging="212"/>
      </w:pPr>
      <w:rPr>
        <w:rFonts w:hint="default"/>
        <w:lang w:val="ru-RU" w:eastAsia="en-US" w:bidi="ar-SA"/>
      </w:rPr>
    </w:lvl>
    <w:lvl w:ilvl="5" w:tplc="C7FA4220">
      <w:numFmt w:val="bullet"/>
      <w:lvlText w:val="•"/>
      <w:lvlJc w:val="left"/>
      <w:pPr>
        <w:ind w:left="6082" w:hanging="212"/>
      </w:pPr>
      <w:rPr>
        <w:rFonts w:hint="default"/>
        <w:lang w:val="ru-RU" w:eastAsia="en-US" w:bidi="ar-SA"/>
      </w:rPr>
    </w:lvl>
    <w:lvl w:ilvl="6" w:tplc="2090A64C">
      <w:numFmt w:val="bullet"/>
      <w:lvlText w:val="•"/>
      <w:lvlJc w:val="left"/>
      <w:pPr>
        <w:ind w:left="7054" w:hanging="212"/>
      </w:pPr>
      <w:rPr>
        <w:rFonts w:hint="default"/>
        <w:lang w:val="ru-RU" w:eastAsia="en-US" w:bidi="ar-SA"/>
      </w:rPr>
    </w:lvl>
    <w:lvl w:ilvl="7" w:tplc="4D309FE6">
      <w:numFmt w:val="bullet"/>
      <w:lvlText w:val="•"/>
      <w:lvlJc w:val="left"/>
      <w:pPr>
        <w:ind w:left="8026" w:hanging="212"/>
      </w:pPr>
      <w:rPr>
        <w:rFonts w:hint="default"/>
        <w:lang w:val="ru-RU" w:eastAsia="en-US" w:bidi="ar-SA"/>
      </w:rPr>
    </w:lvl>
    <w:lvl w:ilvl="8" w:tplc="C5C21CD0">
      <w:numFmt w:val="bullet"/>
      <w:lvlText w:val="•"/>
      <w:lvlJc w:val="left"/>
      <w:pPr>
        <w:ind w:left="8999" w:hanging="212"/>
      </w:pPr>
      <w:rPr>
        <w:rFonts w:hint="default"/>
        <w:lang w:val="ru-RU" w:eastAsia="en-US" w:bidi="ar-SA"/>
      </w:rPr>
    </w:lvl>
  </w:abstractNum>
  <w:abstractNum w:abstractNumId="13" w15:restartNumberingAfterBreak="0">
    <w:nsid w:val="272E4871"/>
    <w:multiLevelType w:val="hybridMultilevel"/>
    <w:tmpl w:val="99BC646C"/>
    <w:lvl w:ilvl="0" w:tplc="FDA2E75A">
      <w:start w:val="2"/>
      <w:numFmt w:val="decimal"/>
      <w:lvlText w:val="%1"/>
      <w:lvlJc w:val="left"/>
      <w:pPr>
        <w:ind w:left="805" w:hanging="212"/>
        <w:jc w:val="left"/>
      </w:pPr>
      <w:rPr>
        <w:rFonts w:ascii="Times New Roman" w:eastAsia="Times New Roman" w:hAnsi="Times New Roman" w:cs="Times New Roman" w:hint="default"/>
        <w:w w:val="99"/>
        <w:sz w:val="28"/>
        <w:szCs w:val="28"/>
        <w:lang w:val="ru-RU" w:eastAsia="en-US" w:bidi="ar-SA"/>
      </w:rPr>
    </w:lvl>
    <w:lvl w:ilvl="1" w:tplc="EE68C940">
      <w:numFmt w:val="bullet"/>
      <w:lvlText w:val=""/>
      <w:lvlJc w:val="left"/>
      <w:pPr>
        <w:ind w:left="1314" w:hanging="361"/>
      </w:pPr>
      <w:rPr>
        <w:rFonts w:ascii="Symbol" w:eastAsia="Symbol" w:hAnsi="Symbol" w:cs="Symbol" w:hint="default"/>
        <w:w w:val="99"/>
        <w:sz w:val="28"/>
        <w:szCs w:val="28"/>
        <w:lang w:val="ru-RU" w:eastAsia="en-US" w:bidi="ar-SA"/>
      </w:rPr>
    </w:lvl>
    <w:lvl w:ilvl="2" w:tplc="321CE994">
      <w:numFmt w:val="bullet"/>
      <w:lvlText w:val="•"/>
      <w:lvlJc w:val="left"/>
      <w:pPr>
        <w:ind w:left="2389" w:hanging="361"/>
      </w:pPr>
      <w:rPr>
        <w:rFonts w:hint="default"/>
        <w:lang w:val="ru-RU" w:eastAsia="en-US" w:bidi="ar-SA"/>
      </w:rPr>
    </w:lvl>
    <w:lvl w:ilvl="3" w:tplc="8578CA96">
      <w:numFmt w:val="bullet"/>
      <w:lvlText w:val="•"/>
      <w:lvlJc w:val="left"/>
      <w:pPr>
        <w:ind w:left="3458" w:hanging="361"/>
      </w:pPr>
      <w:rPr>
        <w:rFonts w:hint="default"/>
        <w:lang w:val="ru-RU" w:eastAsia="en-US" w:bidi="ar-SA"/>
      </w:rPr>
    </w:lvl>
    <w:lvl w:ilvl="4" w:tplc="79E4C3A4">
      <w:numFmt w:val="bullet"/>
      <w:lvlText w:val="•"/>
      <w:lvlJc w:val="left"/>
      <w:pPr>
        <w:ind w:left="4528" w:hanging="361"/>
      </w:pPr>
      <w:rPr>
        <w:rFonts w:hint="default"/>
        <w:lang w:val="ru-RU" w:eastAsia="en-US" w:bidi="ar-SA"/>
      </w:rPr>
    </w:lvl>
    <w:lvl w:ilvl="5" w:tplc="0CD47F9A">
      <w:numFmt w:val="bullet"/>
      <w:lvlText w:val="•"/>
      <w:lvlJc w:val="left"/>
      <w:pPr>
        <w:ind w:left="5597" w:hanging="361"/>
      </w:pPr>
      <w:rPr>
        <w:rFonts w:hint="default"/>
        <w:lang w:val="ru-RU" w:eastAsia="en-US" w:bidi="ar-SA"/>
      </w:rPr>
    </w:lvl>
    <w:lvl w:ilvl="6" w:tplc="B016D1C0">
      <w:numFmt w:val="bullet"/>
      <w:lvlText w:val="•"/>
      <w:lvlJc w:val="left"/>
      <w:pPr>
        <w:ind w:left="6666" w:hanging="361"/>
      </w:pPr>
      <w:rPr>
        <w:rFonts w:hint="default"/>
        <w:lang w:val="ru-RU" w:eastAsia="en-US" w:bidi="ar-SA"/>
      </w:rPr>
    </w:lvl>
    <w:lvl w:ilvl="7" w:tplc="614E6214">
      <w:numFmt w:val="bullet"/>
      <w:lvlText w:val="•"/>
      <w:lvlJc w:val="left"/>
      <w:pPr>
        <w:ind w:left="7736" w:hanging="361"/>
      </w:pPr>
      <w:rPr>
        <w:rFonts w:hint="default"/>
        <w:lang w:val="ru-RU" w:eastAsia="en-US" w:bidi="ar-SA"/>
      </w:rPr>
    </w:lvl>
    <w:lvl w:ilvl="8" w:tplc="F092C0C4">
      <w:numFmt w:val="bullet"/>
      <w:lvlText w:val="•"/>
      <w:lvlJc w:val="left"/>
      <w:pPr>
        <w:ind w:left="8805" w:hanging="361"/>
      </w:pPr>
      <w:rPr>
        <w:rFonts w:hint="default"/>
        <w:lang w:val="ru-RU" w:eastAsia="en-US" w:bidi="ar-SA"/>
      </w:rPr>
    </w:lvl>
  </w:abstractNum>
  <w:abstractNum w:abstractNumId="14" w15:restartNumberingAfterBreak="0">
    <w:nsid w:val="2C184296"/>
    <w:multiLevelType w:val="hybridMultilevel"/>
    <w:tmpl w:val="76D08DE8"/>
    <w:lvl w:ilvl="0" w:tplc="6EF05774">
      <w:numFmt w:val="bullet"/>
      <w:lvlText w:val="-"/>
      <w:lvlJc w:val="left"/>
      <w:pPr>
        <w:ind w:left="234" w:hanging="375"/>
      </w:pPr>
      <w:rPr>
        <w:rFonts w:ascii="Times New Roman" w:eastAsia="Times New Roman" w:hAnsi="Times New Roman" w:cs="Times New Roman" w:hint="default"/>
        <w:w w:val="99"/>
        <w:sz w:val="28"/>
        <w:szCs w:val="28"/>
        <w:lang w:val="ru-RU" w:eastAsia="en-US" w:bidi="ar-SA"/>
      </w:rPr>
    </w:lvl>
    <w:lvl w:ilvl="1" w:tplc="83F276C8">
      <w:numFmt w:val="bullet"/>
      <w:lvlText w:val="•"/>
      <w:lvlJc w:val="left"/>
      <w:pPr>
        <w:ind w:left="1310" w:hanging="375"/>
      </w:pPr>
      <w:rPr>
        <w:rFonts w:hint="default"/>
        <w:lang w:val="ru-RU" w:eastAsia="en-US" w:bidi="ar-SA"/>
      </w:rPr>
    </w:lvl>
    <w:lvl w:ilvl="2" w:tplc="7974E1D4">
      <w:numFmt w:val="bullet"/>
      <w:lvlText w:val="•"/>
      <w:lvlJc w:val="left"/>
      <w:pPr>
        <w:ind w:left="2380" w:hanging="375"/>
      </w:pPr>
      <w:rPr>
        <w:rFonts w:hint="default"/>
        <w:lang w:val="ru-RU" w:eastAsia="en-US" w:bidi="ar-SA"/>
      </w:rPr>
    </w:lvl>
    <w:lvl w:ilvl="3" w:tplc="1CC880E2">
      <w:numFmt w:val="bullet"/>
      <w:lvlText w:val="•"/>
      <w:lvlJc w:val="left"/>
      <w:pPr>
        <w:ind w:left="3451" w:hanging="375"/>
      </w:pPr>
      <w:rPr>
        <w:rFonts w:hint="default"/>
        <w:lang w:val="ru-RU" w:eastAsia="en-US" w:bidi="ar-SA"/>
      </w:rPr>
    </w:lvl>
    <w:lvl w:ilvl="4" w:tplc="01FEB94E">
      <w:numFmt w:val="bullet"/>
      <w:lvlText w:val="•"/>
      <w:lvlJc w:val="left"/>
      <w:pPr>
        <w:ind w:left="4521" w:hanging="375"/>
      </w:pPr>
      <w:rPr>
        <w:rFonts w:hint="default"/>
        <w:lang w:val="ru-RU" w:eastAsia="en-US" w:bidi="ar-SA"/>
      </w:rPr>
    </w:lvl>
    <w:lvl w:ilvl="5" w:tplc="81A40258">
      <w:numFmt w:val="bullet"/>
      <w:lvlText w:val="•"/>
      <w:lvlJc w:val="left"/>
      <w:pPr>
        <w:ind w:left="5592" w:hanging="375"/>
      </w:pPr>
      <w:rPr>
        <w:rFonts w:hint="default"/>
        <w:lang w:val="ru-RU" w:eastAsia="en-US" w:bidi="ar-SA"/>
      </w:rPr>
    </w:lvl>
    <w:lvl w:ilvl="6" w:tplc="466AD506">
      <w:numFmt w:val="bullet"/>
      <w:lvlText w:val="•"/>
      <w:lvlJc w:val="left"/>
      <w:pPr>
        <w:ind w:left="6662" w:hanging="375"/>
      </w:pPr>
      <w:rPr>
        <w:rFonts w:hint="default"/>
        <w:lang w:val="ru-RU" w:eastAsia="en-US" w:bidi="ar-SA"/>
      </w:rPr>
    </w:lvl>
    <w:lvl w:ilvl="7" w:tplc="D690D202">
      <w:numFmt w:val="bullet"/>
      <w:lvlText w:val="•"/>
      <w:lvlJc w:val="left"/>
      <w:pPr>
        <w:ind w:left="7732" w:hanging="375"/>
      </w:pPr>
      <w:rPr>
        <w:rFonts w:hint="default"/>
        <w:lang w:val="ru-RU" w:eastAsia="en-US" w:bidi="ar-SA"/>
      </w:rPr>
    </w:lvl>
    <w:lvl w:ilvl="8" w:tplc="0DB08120">
      <w:numFmt w:val="bullet"/>
      <w:lvlText w:val="•"/>
      <w:lvlJc w:val="left"/>
      <w:pPr>
        <w:ind w:left="8803" w:hanging="375"/>
      </w:pPr>
      <w:rPr>
        <w:rFonts w:hint="default"/>
        <w:lang w:val="ru-RU" w:eastAsia="en-US" w:bidi="ar-SA"/>
      </w:rPr>
    </w:lvl>
  </w:abstractNum>
  <w:abstractNum w:abstractNumId="15" w15:restartNumberingAfterBreak="0">
    <w:nsid w:val="2D6C32B8"/>
    <w:multiLevelType w:val="hybridMultilevel"/>
    <w:tmpl w:val="E2F431A0"/>
    <w:lvl w:ilvl="0" w:tplc="405A22A2">
      <w:numFmt w:val="bullet"/>
      <w:lvlText w:val="–"/>
      <w:lvlJc w:val="left"/>
      <w:pPr>
        <w:ind w:left="954" w:hanging="360"/>
      </w:pPr>
      <w:rPr>
        <w:rFonts w:ascii="Times New Roman" w:eastAsia="Times New Roman" w:hAnsi="Times New Roman" w:cs="Times New Roman" w:hint="default"/>
        <w:w w:val="99"/>
        <w:sz w:val="28"/>
        <w:szCs w:val="28"/>
        <w:lang w:val="ru-RU" w:eastAsia="en-US" w:bidi="ar-SA"/>
      </w:rPr>
    </w:lvl>
    <w:lvl w:ilvl="1" w:tplc="265AA1F6">
      <w:numFmt w:val="bullet"/>
      <w:lvlText w:val=""/>
      <w:lvlJc w:val="left"/>
      <w:pPr>
        <w:ind w:left="1314" w:hanging="361"/>
      </w:pPr>
      <w:rPr>
        <w:rFonts w:ascii="Symbol" w:eastAsia="Symbol" w:hAnsi="Symbol" w:cs="Symbol" w:hint="default"/>
        <w:w w:val="99"/>
        <w:sz w:val="28"/>
        <w:szCs w:val="28"/>
        <w:lang w:val="ru-RU" w:eastAsia="en-US" w:bidi="ar-SA"/>
      </w:rPr>
    </w:lvl>
    <w:lvl w:ilvl="2" w:tplc="0966F758">
      <w:numFmt w:val="bullet"/>
      <w:lvlText w:val="•"/>
      <w:lvlJc w:val="left"/>
      <w:pPr>
        <w:ind w:left="2389" w:hanging="361"/>
      </w:pPr>
      <w:rPr>
        <w:rFonts w:hint="default"/>
        <w:lang w:val="ru-RU" w:eastAsia="en-US" w:bidi="ar-SA"/>
      </w:rPr>
    </w:lvl>
    <w:lvl w:ilvl="3" w:tplc="966E601E">
      <w:numFmt w:val="bullet"/>
      <w:lvlText w:val="•"/>
      <w:lvlJc w:val="left"/>
      <w:pPr>
        <w:ind w:left="3458" w:hanging="361"/>
      </w:pPr>
      <w:rPr>
        <w:rFonts w:hint="default"/>
        <w:lang w:val="ru-RU" w:eastAsia="en-US" w:bidi="ar-SA"/>
      </w:rPr>
    </w:lvl>
    <w:lvl w:ilvl="4" w:tplc="EBB879A2">
      <w:numFmt w:val="bullet"/>
      <w:lvlText w:val="•"/>
      <w:lvlJc w:val="left"/>
      <w:pPr>
        <w:ind w:left="4528" w:hanging="361"/>
      </w:pPr>
      <w:rPr>
        <w:rFonts w:hint="default"/>
        <w:lang w:val="ru-RU" w:eastAsia="en-US" w:bidi="ar-SA"/>
      </w:rPr>
    </w:lvl>
    <w:lvl w:ilvl="5" w:tplc="B354178C">
      <w:numFmt w:val="bullet"/>
      <w:lvlText w:val="•"/>
      <w:lvlJc w:val="left"/>
      <w:pPr>
        <w:ind w:left="5597" w:hanging="361"/>
      </w:pPr>
      <w:rPr>
        <w:rFonts w:hint="default"/>
        <w:lang w:val="ru-RU" w:eastAsia="en-US" w:bidi="ar-SA"/>
      </w:rPr>
    </w:lvl>
    <w:lvl w:ilvl="6" w:tplc="9BC0C5D8">
      <w:numFmt w:val="bullet"/>
      <w:lvlText w:val="•"/>
      <w:lvlJc w:val="left"/>
      <w:pPr>
        <w:ind w:left="6666" w:hanging="361"/>
      </w:pPr>
      <w:rPr>
        <w:rFonts w:hint="default"/>
        <w:lang w:val="ru-RU" w:eastAsia="en-US" w:bidi="ar-SA"/>
      </w:rPr>
    </w:lvl>
    <w:lvl w:ilvl="7" w:tplc="A10A885A">
      <w:numFmt w:val="bullet"/>
      <w:lvlText w:val="•"/>
      <w:lvlJc w:val="left"/>
      <w:pPr>
        <w:ind w:left="7736" w:hanging="361"/>
      </w:pPr>
      <w:rPr>
        <w:rFonts w:hint="default"/>
        <w:lang w:val="ru-RU" w:eastAsia="en-US" w:bidi="ar-SA"/>
      </w:rPr>
    </w:lvl>
    <w:lvl w:ilvl="8" w:tplc="58B2FA6C">
      <w:numFmt w:val="bullet"/>
      <w:lvlText w:val="•"/>
      <w:lvlJc w:val="left"/>
      <w:pPr>
        <w:ind w:left="8805" w:hanging="361"/>
      </w:pPr>
      <w:rPr>
        <w:rFonts w:hint="default"/>
        <w:lang w:val="ru-RU" w:eastAsia="en-US" w:bidi="ar-SA"/>
      </w:rPr>
    </w:lvl>
  </w:abstractNum>
  <w:abstractNum w:abstractNumId="16"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7FA2520"/>
    <w:multiLevelType w:val="hybridMultilevel"/>
    <w:tmpl w:val="C8F27E9E"/>
    <w:lvl w:ilvl="0" w:tplc="032E7E5E">
      <w:start w:val="1"/>
      <w:numFmt w:val="decimal"/>
      <w:lvlText w:val="%1-"/>
      <w:lvlJc w:val="left"/>
      <w:pPr>
        <w:ind w:left="1329" w:hanging="303"/>
        <w:jc w:val="right"/>
      </w:pPr>
      <w:rPr>
        <w:rFonts w:ascii="Times New Roman" w:eastAsia="Times New Roman" w:hAnsi="Times New Roman" w:cs="Times New Roman" w:hint="default"/>
        <w:w w:val="99"/>
        <w:sz w:val="28"/>
        <w:szCs w:val="28"/>
        <w:lang w:val="ru-RU" w:eastAsia="en-US" w:bidi="ar-SA"/>
      </w:rPr>
    </w:lvl>
    <w:lvl w:ilvl="1" w:tplc="5A644AFC">
      <w:numFmt w:val="bullet"/>
      <w:lvlText w:val="•"/>
      <w:lvlJc w:val="left"/>
      <w:pPr>
        <w:ind w:left="2282" w:hanging="303"/>
      </w:pPr>
      <w:rPr>
        <w:rFonts w:hint="default"/>
        <w:lang w:val="ru-RU" w:eastAsia="en-US" w:bidi="ar-SA"/>
      </w:rPr>
    </w:lvl>
    <w:lvl w:ilvl="2" w:tplc="291ED1F8">
      <w:numFmt w:val="bullet"/>
      <w:lvlText w:val="•"/>
      <w:lvlJc w:val="left"/>
      <w:pPr>
        <w:ind w:left="3244" w:hanging="303"/>
      </w:pPr>
      <w:rPr>
        <w:rFonts w:hint="default"/>
        <w:lang w:val="ru-RU" w:eastAsia="en-US" w:bidi="ar-SA"/>
      </w:rPr>
    </w:lvl>
    <w:lvl w:ilvl="3" w:tplc="9A9C02D2">
      <w:numFmt w:val="bullet"/>
      <w:lvlText w:val="•"/>
      <w:lvlJc w:val="left"/>
      <w:pPr>
        <w:ind w:left="4207" w:hanging="303"/>
      </w:pPr>
      <w:rPr>
        <w:rFonts w:hint="default"/>
        <w:lang w:val="ru-RU" w:eastAsia="en-US" w:bidi="ar-SA"/>
      </w:rPr>
    </w:lvl>
    <w:lvl w:ilvl="4" w:tplc="839A2DE8">
      <w:numFmt w:val="bullet"/>
      <w:lvlText w:val="•"/>
      <w:lvlJc w:val="left"/>
      <w:pPr>
        <w:ind w:left="5169" w:hanging="303"/>
      </w:pPr>
      <w:rPr>
        <w:rFonts w:hint="default"/>
        <w:lang w:val="ru-RU" w:eastAsia="en-US" w:bidi="ar-SA"/>
      </w:rPr>
    </w:lvl>
    <w:lvl w:ilvl="5" w:tplc="6F8CCB76">
      <w:numFmt w:val="bullet"/>
      <w:lvlText w:val="•"/>
      <w:lvlJc w:val="left"/>
      <w:pPr>
        <w:ind w:left="6132" w:hanging="303"/>
      </w:pPr>
      <w:rPr>
        <w:rFonts w:hint="default"/>
        <w:lang w:val="ru-RU" w:eastAsia="en-US" w:bidi="ar-SA"/>
      </w:rPr>
    </w:lvl>
    <w:lvl w:ilvl="6" w:tplc="1A34C128">
      <w:numFmt w:val="bullet"/>
      <w:lvlText w:val="•"/>
      <w:lvlJc w:val="left"/>
      <w:pPr>
        <w:ind w:left="7094" w:hanging="303"/>
      </w:pPr>
      <w:rPr>
        <w:rFonts w:hint="default"/>
        <w:lang w:val="ru-RU" w:eastAsia="en-US" w:bidi="ar-SA"/>
      </w:rPr>
    </w:lvl>
    <w:lvl w:ilvl="7" w:tplc="A9302774">
      <w:numFmt w:val="bullet"/>
      <w:lvlText w:val="•"/>
      <w:lvlJc w:val="left"/>
      <w:pPr>
        <w:ind w:left="8056" w:hanging="303"/>
      </w:pPr>
      <w:rPr>
        <w:rFonts w:hint="default"/>
        <w:lang w:val="ru-RU" w:eastAsia="en-US" w:bidi="ar-SA"/>
      </w:rPr>
    </w:lvl>
    <w:lvl w:ilvl="8" w:tplc="F05C8140">
      <w:numFmt w:val="bullet"/>
      <w:lvlText w:val="•"/>
      <w:lvlJc w:val="left"/>
      <w:pPr>
        <w:ind w:left="9019" w:hanging="303"/>
      </w:pPr>
      <w:rPr>
        <w:rFonts w:hint="default"/>
        <w:lang w:val="ru-RU" w:eastAsia="en-US" w:bidi="ar-SA"/>
      </w:rPr>
    </w:lvl>
  </w:abstractNum>
  <w:abstractNum w:abstractNumId="18" w15:restartNumberingAfterBreak="0">
    <w:nsid w:val="3AB50346"/>
    <w:multiLevelType w:val="hybridMultilevel"/>
    <w:tmpl w:val="AB961B30"/>
    <w:lvl w:ilvl="0" w:tplc="77C4009E">
      <w:start w:val="13"/>
      <w:numFmt w:val="decimal"/>
      <w:lvlText w:val="%1."/>
      <w:lvlJc w:val="left"/>
      <w:pPr>
        <w:ind w:left="954" w:hanging="432"/>
        <w:jc w:val="left"/>
      </w:pPr>
      <w:rPr>
        <w:rFonts w:ascii="Times New Roman" w:eastAsia="Times New Roman" w:hAnsi="Times New Roman" w:cs="Times New Roman" w:hint="default"/>
        <w:w w:val="99"/>
        <w:sz w:val="28"/>
        <w:szCs w:val="28"/>
        <w:lang w:val="ru-RU" w:eastAsia="en-US" w:bidi="ar-SA"/>
      </w:rPr>
    </w:lvl>
    <w:lvl w:ilvl="1" w:tplc="E892A788">
      <w:start w:val="1"/>
      <w:numFmt w:val="decimal"/>
      <w:lvlText w:val="%2."/>
      <w:lvlJc w:val="left"/>
      <w:pPr>
        <w:ind w:left="1026" w:hanging="212"/>
        <w:jc w:val="left"/>
      </w:pPr>
      <w:rPr>
        <w:rFonts w:ascii="Times New Roman" w:eastAsia="Times New Roman" w:hAnsi="Times New Roman" w:cs="Times New Roman" w:hint="default"/>
        <w:w w:val="99"/>
        <w:sz w:val="26"/>
        <w:szCs w:val="26"/>
        <w:lang w:val="ru-RU" w:eastAsia="en-US" w:bidi="ar-SA"/>
      </w:rPr>
    </w:lvl>
    <w:lvl w:ilvl="2" w:tplc="B0DA139E">
      <w:numFmt w:val="bullet"/>
      <w:lvlText w:val="•"/>
      <w:lvlJc w:val="left"/>
      <w:pPr>
        <w:ind w:left="1420" w:hanging="212"/>
      </w:pPr>
      <w:rPr>
        <w:rFonts w:hint="default"/>
        <w:lang w:val="ru-RU" w:eastAsia="en-US" w:bidi="ar-SA"/>
      </w:rPr>
    </w:lvl>
    <w:lvl w:ilvl="3" w:tplc="EA2EA6F6">
      <w:numFmt w:val="bullet"/>
      <w:lvlText w:val="•"/>
      <w:lvlJc w:val="left"/>
      <w:pPr>
        <w:ind w:left="2610" w:hanging="212"/>
      </w:pPr>
      <w:rPr>
        <w:rFonts w:hint="default"/>
        <w:lang w:val="ru-RU" w:eastAsia="en-US" w:bidi="ar-SA"/>
      </w:rPr>
    </w:lvl>
    <w:lvl w:ilvl="4" w:tplc="DBC00E38">
      <w:numFmt w:val="bullet"/>
      <w:lvlText w:val="•"/>
      <w:lvlJc w:val="left"/>
      <w:pPr>
        <w:ind w:left="3801" w:hanging="212"/>
      </w:pPr>
      <w:rPr>
        <w:rFonts w:hint="default"/>
        <w:lang w:val="ru-RU" w:eastAsia="en-US" w:bidi="ar-SA"/>
      </w:rPr>
    </w:lvl>
    <w:lvl w:ilvl="5" w:tplc="F3DE3D4C">
      <w:numFmt w:val="bullet"/>
      <w:lvlText w:val="•"/>
      <w:lvlJc w:val="left"/>
      <w:pPr>
        <w:ind w:left="4991" w:hanging="212"/>
      </w:pPr>
      <w:rPr>
        <w:rFonts w:hint="default"/>
        <w:lang w:val="ru-RU" w:eastAsia="en-US" w:bidi="ar-SA"/>
      </w:rPr>
    </w:lvl>
    <w:lvl w:ilvl="6" w:tplc="E89A04D2">
      <w:numFmt w:val="bullet"/>
      <w:lvlText w:val="•"/>
      <w:lvlJc w:val="left"/>
      <w:pPr>
        <w:ind w:left="6182" w:hanging="212"/>
      </w:pPr>
      <w:rPr>
        <w:rFonts w:hint="default"/>
        <w:lang w:val="ru-RU" w:eastAsia="en-US" w:bidi="ar-SA"/>
      </w:rPr>
    </w:lvl>
    <w:lvl w:ilvl="7" w:tplc="4532E0BE">
      <w:numFmt w:val="bullet"/>
      <w:lvlText w:val="•"/>
      <w:lvlJc w:val="left"/>
      <w:pPr>
        <w:ind w:left="7372" w:hanging="212"/>
      </w:pPr>
      <w:rPr>
        <w:rFonts w:hint="default"/>
        <w:lang w:val="ru-RU" w:eastAsia="en-US" w:bidi="ar-SA"/>
      </w:rPr>
    </w:lvl>
    <w:lvl w:ilvl="8" w:tplc="906E55F0">
      <w:numFmt w:val="bullet"/>
      <w:lvlText w:val="•"/>
      <w:lvlJc w:val="left"/>
      <w:pPr>
        <w:ind w:left="8563" w:hanging="212"/>
      </w:pPr>
      <w:rPr>
        <w:rFonts w:hint="default"/>
        <w:lang w:val="ru-RU" w:eastAsia="en-US" w:bidi="ar-SA"/>
      </w:rPr>
    </w:lvl>
  </w:abstractNum>
  <w:abstractNum w:abstractNumId="19" w15:restartNumberingAfterBreak="0">
    <w:nsid w:val="456444C0"/>
    <w:multiLevelType w:val="hybridMultilevel"/>
    <w:tmpl w:val="8A9E4110"/>
    <w:lvl w:ilvl="0" w:tplc="71880C24">
      <w:start w:val="2"/>
      <w:numFmt w:val="decimal"/>
      <w:lvlText w:val="%1"/>
      <w:lvlJc w:val="left"/>
      <w:pPr>
        <w:ind w:left="1228" w:hanging="380"/>
        <w:jc w:val="left"/>
      </w:pPr>
      <w:rPr>
        <w:rFonts w:ascii="Times New Roman" w:eastAsia="Times New Roman" w:hAnsi="Times New Roman" w:cs="Times New Roman" w:hint="default"/>
        <w:w w:val="99"/>
        <w:sz w:val="28"/>
        <w:szCs w:val="28"/>
        <w:lang w:val="ru-RU" w:eastAsia="en-US" w:bidi="ar-SA"/>
      </w:rPr>
    </w:lvl>
    <w:lvl w:ilvl="1" w:tplc="26A04876">
      <w:numFmt w:val="bullet"/>
      <w:lvlText w:val="•"/>
      <w:lvlJc w:val="left"/>
      <w:pPr>
        <w:ind w:left="2192" w:hanging="380"/>
      </w:pPr>
      <w:rPr>
        <w:rFonts w:hint="default"/>
        <w:lang w:val="ru-RU" w:eastAsia="en-US" w:bidi="ar-SA"/>
      </w:rPr>
    </w:lvl>
    <w:lvl w:ilvl="2" w:tplc="27B015C0">
      <w:numFmt w:val="bullet"/>
      <w:lvlText w:val="•"/>
      <w:lvlJc w:val="left"/>
      <w:pPr>
        <w:ind w:left="3164" w:hanging="380"/>
      </w:pPr>
      <w:rPr>
        <w:rFonts w:hint="default"/>
        <w:lang w:val="ru-RU" w:eastAsia="en-US" w:bidi="ar-SA"/>
      </w:rPr>
    </w:lvl>
    <w:lvl w:ilvl="3" w:tplc="E40E8672">
      <w:numFmt w:val="bullet"/>
      <w:lvlText w:val="•"/>
      <w:lvlJc w:val="left"/>
      <w:pPr>
        <w:ind w:left="4137" w:hanging="380"/>
      </w:pPr>
      <w:rPr>
        <w:rFonts w:hint="default"/>
        <w:lang w:val="ru-RU" w:eastAsia="en-US" w:bidi="ar-SA"/>
      </w:rPr>
    </w:lvl>
    <w:lvl w:ilvl="4" w:tplc="227438F4">
      <w:numFmt w:val="bullet"/>
      <w:lvlText w:val="•"/>
      <w:lvlJc w:val="left"/>
      <w:pPr>
        <w:ind w:left="5109" w:hanging="380"/>
      </w:pPr>
      <w:rPr>
        <w:rFonts w:hint="default"/>
        <w:lang w:val="ru-RU" w:eastAsia="en-US" w:bidi="ar-SA"/>
      </w:rPr>
    </w:lvl>
    <w:lvl w:ilvl="5" w:tplc="364662C8">
      <w:numFmt w:val="bullet"/>
      <w:lvlText w:val="•"/>
      <w:lvlJc w:val="left"/>
      <w:pPr>
        <w:ind w:left="6082" w:hanging="380"/>
      </w:pPr>
      <w:rPr>
        <w:rFonts w:hint="default"/>
        <w:lang w:val="ru-RU" w:eastAsia="en-US" w:bidi="ar-SA"/>
      </w:rPr>
    </w:lvl>
    <w:lvl w:ilvl="6" w:tplc="045C7EFC">
      <w:numFmt w:val="bullet"/>
      <w:lvlText w:val="•"/>
      <w:lvlJc w:val="left"/>
      <w:pPr>
        <w:ind w:left="7054" w:hanging="380"/>
      </w:pPr>
      <w:rPr>
        <w:rFonts w:hint="default"/>
        <w:lang w:val="ru-RU" w:eastAsia="en-US" w:bidi="ar-SA"/>
      </w:rPr>
    </w:lvl>
    <w:lvl w:ilvl="7" w:tplc="F828E0CE">
      <w:numFmt w:val="bullet"/>
      <w:lvlText w:val="•"/>
      <w:lvlJc w:val="left"/>
      <w:pPr>
        <w:ind w:left="8026" w:hanging="380"/>
      </w:pPr>
      <w:rPr>
        <w:rFonts w:hint="default"/>
        <w:lang w:val="ru-RU" w:eastAsia="en-US" w:bidi="ar-SA"/>
      </w:rPr>
    </w:lvl>
    <w:lvl w:ilvl="8" w:tplc="C14AE9F8">
      <w:numFmt w:val="bullet"/>
      <w:lvlText w:val="•"/>
      <w:lvlJc w:val="left"/>
      <w:pPr>
        <w:ind w:left="8999" w:hanging="380"/>
      </w:pPr>
      <w:rPr>
        <w:rFonts w:hint="default"/>
        <w:lang w:val="ru-RU" w:eastAsia="en-US" w:bidi="ar-SA"/>
      </w:rPr>
    </w:lvl>
  </w:abstractNum>
  <w:abstractNum w:abstractNumId="20" w15:restartNumberingAfterBreak="0">
    <w:nsid w:val="48401351"/>
    <w:multiLevelType w:val="hybridMultilevel"/>
    <w:tmpl w:val="58D8F01E"/>
    <w:lvl w:ilvl="0" w:tplc="4904A95E">
      <w:start w:val="15"/>
      <w:numFmt w:val="decimal"/>
      <w:lvlText w:val="%1."/>
      <w:lvlJc w:val="left"/>
      <w:pPr>
        <w:ind w:left="1087" w:hanging="494"/>
        <w:jc w:val="left"/>
      </w:pPr>
      <w:rPr>
        <w:rFonts w:ascii="Times New Roman" w:eastAsia="Times New Roman" w:hAnsi="Times New Roman" w:cs="Times New Roman" w:hint="default"/>
        <w:w w:val="99"/>
        <w:sz w:val="28"/>
        <w:szCs w:val="28"/>
        <w:lang w:val="ru-RU" w:eastAsia="en-US" w:bidi="ar-SA"/>
      </w:rPr>
    </w:lvl>
    <w:lvl w:ilvl="1" w:tplc="FEF81626">
      <w:numFmt w:val="bullet"/>
      <w:lvlText w:val="•"/>
      <w:lvlJc w:val="left"/>
      <w:pPr>
        <w:ind w:left="2066" w:hanging="494"/>
      </w:pPr>
      <w:rPr>
        <w:rFonts w:hint="default"/>
        <w:lang w:val="ru-RU" w:eastAsia="en-US" w:bidi="ar-SA"/>
      </w:rPr>
    </w:lvl>
    <w:lvl w:ilvl="2" w:tplc="0DA4CC0C">
      <w:numFmt w:val="bullet"/>
      <w:lvlText w:val="•"/>
      <w:lvlJc w:val="left"/>
      <w:pPr>
        <w:ind w:left="3052" w:hanging="494"/>
      </w:pPr>
      <w:rPr>
        <w:rFonts w:hint="default"/>
        <w:lang w:val="ru-RU" w:eastAsia="en-US" w:bidi="ar-SA"/>
      </w:rPr>
    </w:lvl>
    <w:lvl w:ilvl="3" w:tplc="5BD80626">
      <w:numFmt w:val="bullet"/>
      <w:lvlText w:val="•"/>
      <w:lvlJc w:val="left"/>
      <w:pPr>
        <w:ind w:left="4039" w:hanging="494"/>
      </w:pPr>
      <w:rPr>
        <w:rFonts w:hint="default"/>
        <w:lang w:val="ru-RU" w:eastAsia="en-US" w:bidi="ar-SA"/>
      </w:rPr>
    </w:lvl>
    <w:lvl w:ilvl="4" w:tplc="2918C2F4">
      <w:numFmt w:val="bullet"/>
      <w:lvlText w:val="•"/>
      <w:lvlJc w:val="left"/>
      <w:pPr>
        <w:ind w:left="5025" w:hanging="494"/>
      </w:pPr>
      <w:rPr>
        <w:rFonts w:hint="default"/>
        <w:lang w:val="ru-RU" w:eastAsia="en-US" w:bidi="ar-SA"/>
      </w:rPr>
    </w:lvl>
    <w:lvl w:ilvl="5" w:tplc="8BC21ED2">
      <w:numFmt w:val="bullet"/>
      <w:lvlText w:val="•"/>
      <w:lvlJc w:val="left"/>
      <w:pPr>
        <w:ind w:left="6012" w:hanging="494"/>
      </w:pPr>
      <w:rPr>
        <w:rFonts w:hint="default"/>
        <w:lang w:val="ru-RU" w:eastAsia="en-US" w:bidi="ar-SA"/>
      </w:rPr>
    </w:lvl>
    <w:lvl w:ilvl="6" w:tplc="CF521A42">
      <w:numFmt w:val="bullet"/>
      <w:lvlText w:val="•"/>
      <w:lvlJc w:val="left"/>
      <w:pPr>
        <w:ind w:left="6998" w:hanging="494"/>
      </w:pPr>
      <w:rPr>
        <w:rFonts w:hint="default"/>
        <w:lang w:val="ru-RU" w:eastAsia="en-US" w:bidi="ar-SA"/>
      </w:rPr>
    </w:lvl>
    <w:lvl w:ilvl="7" w:tplc="D73EFDA8">
      <w:numFmt w:val="bullet"/>
      <w:lvlText w:val="•"/>
      <w:lvlJc w:val="left"/>
      <w:pPr>
        <w:ind w:left="7984" w:hanging="494"/>
      </w:pPr>
      <w:rPr>
        <w:rFonts w:hint="default"/>
        <w:lang w:val="ru-RU" w:eastAsia="en-US" w:bidi="ar-SA"/>
      </w:rPr>
    </w:lvl>
    <w:lvl w:ilvl="8" w:tplc="AA9CC7E6">
      <w:numFmt w:val="bullet"/>
      <w:lvlText w:val="•"/>
      <w:lvlJc w:val="left"/>
      <w:pPr>
        <w:ind w:left="8971" w:hanging="494"/>
      </w:pPr>
      <w:rPr>
        <w:rFonts w:hint="default"/>
        <w:lang w:val="ru-RU" w:eastAsia="en-US" w:bidi="ar-SA"/>
      </w:rPr>
    </w:lvl>
  </w:abstractNum>
  <w:abstractNum w:abstractNumId="21" w15:restartNumberingAfterBreak="0">
    <w:nsid w:val="4B007C7D"/>
    <w:multiLevelType w:val="hybridMultilevel"/>
    <w:tmpl w:val="336E5600"/>
    <w:lvl w:ilvl="0" w:tplc="9B1AAF80">
      <w:start w:val="1"/>
      <w:numFmt w:val="decimal"/>
      <w:lvlText w:val="%1."/>
      <w:lvlJc w:val="left"/>
      <w:pPr>
        <w:ind w:left="1016" w:hanging="423"/>
        <w:jc w:val="left"/>
      </w:pPr>
      <w:rPr>
        <w:rFonts w:ascii="Times New Roman" w:eastAsia="Times New Roman" w:hAnsi="Times New Roman" w:cs="Times New Roman" w:hint="default"/>
        <w:w w:val="99"/>
        <w:sz w:val="28"/>
        <w:szCs w:val="28"/>
        <w:lang w:val="ru-RU" w:eastAsia="en-US" w:bidi="ar-SA"/>
      </w:rPr>
    </w:lvl>
    <w:lvl w:ilvl="1" w:tplc="3286A6DA">
      <w:numFmt w:val="bullet"/>
      <w:lvlText w:val="•"/>
      <w:lvlJc w:val="left"/>
      <w:pPr>
        <w:ind w:left="2012" w:hanging="423"/>
      </w:pPr>
      <w:rPr>
        <w:rFonts w:hint="default"/>
        <w:lang w:val="ru-RU" w:eastAsia="en-US" w:bidi="ar-SA"/>
      </w:rPr>
    </w:lvl>
    <w:lvl w:ilvl="2" w:tplc="6186EDBA">
      <w:numFmt w:val="bullet"/>
      <w:lvlText w:val="•"/>
      <w:lvlJc w:val="left"/>
      <w:pPr>
        <w:ind w:left="3004" w:hanging="423"/>
      </w:pPr>
      <w:rPr>
        <w:rFonts w:hint="default"/>
        <w:lang w:val="ru-RU" w:eastAsia="en-US" w:bidi="ar-SA"/>
      </w:rPr>
    </w:lvl>
    <w:lvl w:ilvl="3" w:tplc="90245724">
      <w:numFmt w:val="bullet"/>
      <w:lvlText w:val="•"/>
      <w:lvlJc w:val="left"/>
      <w:pPr>
        <w:ind w:left="3997" w:hanging="423"/>
      </w:pPr>
      <w:rPr>
        <w:rFonts w:hint="default"/>
        <w:lang w:val="ru-RU" w:eastAsia="en-US" w:bidi="ar-SA"/>
      </w:rPr>
    </w:lvl>
    <w:lvl w:ilvl="4" w:tplc="72F467B4">
      <w:numFmt w:val="bullet"/>
      <w:lvlText w:val="•"/>
      <w:lvlJc w:val="left"/>
      <w:pPr>
        <w:ind w:left="4989" w:hanging="423"/>
      </w:pPr>
      <w:rPr>
        <w:rFonts w:hint="default"/>
        <w:lang w:val="ru-RU" w:eastAsia="en-US" w:bidi="ar-SA"/>
      </w:rPr>
    </w:lvl>
    <w:lvl w:ilvl="5" w:tplc="BF9C520E">
      <w:numFmt w:val="bullet"/>
      <w:lvlText w:val="•"/>
      <w:lvlJc w:val="left"/>
      <w:pPr>
        <w:ind w:left="5982" w:hanging="423"/>
      </w:pPr>
      <w:rPr>
        <w:rFonts w:hint="default"/>
        <w:lang w:val="ru-RU" w:eastAsia="en-US" w:bidi="ar-SA"/>
      </w:rPr>
    </w:lvl>
    <w:lvl w:ilvl="6" w:tplc="566AA26E">
      <w:numFmt w:val="bullet"/>
      <w:lvlText w:val="•"/>
      <w:lvlJc w:val="left"/>
      <w:pPr>
        <w:ind w:left="6974" w:hanging="423"/>
      </w:pPr>
      <w:rPr>
        <w:rFonts w:hint="default"/>
        <w:lang w:val="ru-RU" w:eastAsia="en-US" w:bidi="ar-SA"/>
      </w:rPr>
    </w:lvl>
    <w:lvl w:ilvl="7" w:tplc="F7FC3344">
      <w:numFmt w:val="bullet"/>
      <w:lvlText w:val="•"/>
      <w:lvlJc w:val="left"/>
      <w:pPr>
        <w:ind w:left="7966" w:hanging="423"/>
      </w:pPr>
      <w:rPr>
        <w:rFonts w:hint="default"/>
        <w:lang w:val="ru-RU" w:eastAsia="en-US" w:bidi="ar-SA"/>
      </w:rPr>
    </w:lvl>
    <w:lvl w:ilvl="8" w:tplc="2696D540">
      <w:numFmt w:val="bullet"/>
      <w:lvlText w:val="•"/>
      <w:lvlJc w:val="left"/>
      <w:pPr>
        <w:ind w:left="8959" w:hanging="423"/>
      </w:pPr>
      <w:rPr>
        <w:rFonts w:hint="default"/>
        <w:lang w:val="ru-RU" w:eastAsia="en-US" w:bidi="ar-SA"/>
      </w:rPr>
    </w:lvl>
  </w:abstractNum>
  <w:abstractNum w:abstractNumId="22" w15:restartNumberingAfterBreak="0">
    <w:nsid w:val="4F0F2812"/>
    <w:multiLevelType w:val="hybridMultilevel"/>
    <w:tmpl w:val="CF7C63DE"/>
    <w:lvl w:ilvl="0" w:tplc="BE6A65E4">
      <w:start w:val="29"/>
      <w:numFmt w:val="decimal"/>
      <w:lvlText w:val="%1."/>
      <w:lvlJc w:val="left"/>
      <w:pPr>
        <w:ind w:left="954" w:hanging="432"/>
        <w:jc w:val="left"/>
      </w:pPr>
      <w:rPr>
        <w:rFonts w:ascii="Times New Roman" w:eastAsia="Times New Roman" w:hAnsi="Times New Roman" w:cs="Times New Roman" w:hint="default"/>
        <w:w w:val="99"/>
        <w:sz w:val="28"/>
        <w:szCs w:val="28"/>
        <w:lang w:val="ru-RU" w:eastAsia="en-US" w:bidi="ar-SA"/>
      </w:rPr>
    </w:lvl>
    <w:lvl w:ilvl="1" w:tplc="5A36600A">
      <w:start w:val="1"/>
      <w:numFmt w:val="decimal"/>
      <w:lvlText w:val="%2."/>
      <w:lvlJc w:val="left"/>
      <w:pPr>
        <w:ind w:left="1439" w:hanging="212"/>
        <w:jc w:val="left"/>
      </w:pPr>
      <w:rPr>
        <w:rFonts w:ascii="Times New Roman" w:eastAsia="Times New Roman" w:hAnsi="Times New Roman" w:cs="Times New Roman" w:hint="default"/>
        <w:w w:val="99"/>
        <w:sz w:val="26"/>
        <w:szCs w:val="26"/>
        <w:lang w:val="ru-RU" w:eastAsia="en-US" w:bidi="ar-SA"/>
      </w:rPr>
    </w:lvl>
    <w:lvl w:ilvl="2" w:tplc="B55E6204">
      <w:numFmt w:val="bullet"/>
      <w:lvlText w:val="•"/>
      <w:lvlJc w:val="left"/>
      <w:pPr>
        <w:ind w:left="2496" w:hanging="212"/>
      </w:pPr>
      <w:rPr>
        <w:rFonts w:hint="default"/>
        <w:lang w:val="ru-RU" w:eastAsia="en-US" w:bidi="ar-SA"/>
      </w:rPr>
    </w:lvl>
    <w:lvl w:ilvl="3" w:tplc="A5147122">
      <w:numFmt w:val="bullet"/>
      <w:lvlText w:val="•"/>
      <w:lvlJc w:val="left"/>
      <w:pPr>
        <w:ind w:left="3552" w:hanging="212"/>
      </w:pPr>
      <w:rPr>
        <w:rFonts w:hint="default"/>
        <w:lang w:val="ru-RU" w:eastAsia="en-US" w:bidi="ar-SA"/>
      </w:rPr>
    </w:lvl>
    <w:lvl w:ilvl="4" w:tplc="A426B1C8">
      <w:numFmt w:val="bullet"/>
      <w:lvlText w:val="•"/>
      <w:lvlJc w:val="left"/>
      <w:pPr>
        <w:ind w:left="4608" w:hanging="212"/>
      </w:pPr>
      <w:rPr>
        <w:rFonts w:hint="default"/>
        <w:lang w:val="ru-RU" w:eastAsia="en-US" w:bidi="ar-SA"/>
      </w:rPr>
    </w:lvl>
    <w:lvl w:ilvl="5" w:tplc="D32A9646">
      <w:numFmt w:val="bullet"/>
      <w:lvlText w:val="•"/>
      <w:lvlJc w:val="left"/>
      <w:pPr>
        <w:ind w:left="5664" w:hanging="212"/>
      </w:pPr>
      <w:rPr>
        <w:rFonts w:hint="default"/>
        <w:lang w:val="ru-RU" w:eastAsia="en-US" w:bidi="ar-SA"/>
      </w:rPr>
    </w:lvl>
    <w:lvl w:ilvl="6" w:tplc="AAB68018">
      <w:numFmt w:val="bullet"/>
      <w:lvlText w:val="•"/>
      <w:lvlJc w:val="left"/>
      <w:pPr>
        <w:ind w:left="6720" w:hanging="212"/>
      </w:pPr>
      <w:rPr>
        <w:rFonts w:hint="default"/>
        <w:lang w:val="ru-RU" w:eastAsia="en-US" w:bidi="ar-SA"/>
      </w:rPr>
    </w:lvl>
    <w:lvl w:ilvl="7" w:tplc="8F74F038">
      <w:numFmt w:val="bullet"/>
      <w:lvlText w:val="•"/>
      <w:lvlJc w:val="left"/>
      <w:pPr>
        <w:ind w:left="7776" w:hanging="212"/>
      </w:pPr>
      <w:rPr>
        <w:rFonts w:hint="default"/>
        <w:lang w:val="ru-RU" w:eastAsia="en-US" w:bidi="ar-SA"/>
      </w:rPr>
    </w:lvl>
    <w:lvl w:ilvl="8" w:tplc="41E445C4">
      <w:numFmt w:val="bullet"/>
      <w:lvlText w:val="•"/>
      <w:lvlJc w:val="left"/>
      <w:pPr>
        <w:ind w:left="8832" w:hanging="212"/>
      </w:pPr>
      <w:rPr>
        <w:rFonts w:hint="default"/>
        <w:lang w:val="ru-RU" w:eastAsia="en-US" w:bidi="ar-SA"/>
      </w:rPr>
    </w:lvl>
  </w:abstractNum>
  <w:abstractNum w:abstractNumId="23" w15:restartNumberingAfterBreak="0">
    <w:nsid w:val="55AD1662"/>
    <w:multiLevelType w:val="hybridMultilevel"/>
    <w:tmpl w:val="D5AE1A56"/>
    <w:lvl w:ilvl="0" w:tplc="994A2554">
      <w:start w:val="1"/>
      <w:numFmt w:val="decimal"/>
      <w:lvlText w:val="%1."/>
      <w:lvlJc w:val="left"/>
      <w:pPr>
        <w:ind w:left="877" w:hanging="360"/>
        <w:jc w:val="left"/>
      </w:pPr>
      <w:rPr>
        <w:rFonts w:ascii="Times New Roman" w:eastAsia="Times New Roman" w:hAnsi="Times New Roman" w:cs="Times New Roman" w:hint="default"/>
        <w:w w:val="99"/>
        <w:sz w:val="28"/>
        <w:szCs w:val="28"/>
        <w:lang w:val="ru-RU" w:eastAsia="en-US" w:bidi="ar-SA"/>
      </w:rPr>
    </w:lvl>
    <w:lvl w:ilvl="1" w:tplc="7308530A">
      <w:numFmt w:val="bullet"/>
      <w:lvlText w:val="•"/>
      <w:lvlJc w:val="left"/>
      <w:pPr>
        <w:ind w:left="1886" w:hanging="360"/>
      </w:pPr>
      <w:rPr>
        <w:rFonts w:hint="default"/>
        <w:lang w:val="ru-RU" w:eastAsia="en-US" w:bidi="ar-SA"/>
      </w:rPr>
    </w:lvl>
    <w:lvl w:ilvl="2" w:tplc="FEDA8F6C">
      <w:numFmt w:val="bullet"/>
      <w:lvlText w:val="•"/>
      <w:lvlJc w:val="left"/>
      <w:pPr>
        <w:ind w:left="2892" w:hanging="360"/>
      </w:pPr>
      <w:rPr>
        <w:rFonts w:hint="default"/>
        <w:lang w:val="ru-RU" w:eastAsia="en-US" w:bidi="ar-SA"/>
      </w:rPr>
    </w:lvl>
    <w:lvl w:ilvl="3" w:tplc="9976B044">
      <w:numFmt w:val="bullet"/>
      <w:lvlText w:val="•"/>
      <w:lvlJc w:val="left"/>
      <w:pPr>
        <w:ind w:left="3899" w:hanging="360"/>
      </w:pPr>
      <w:rPr>
        <w:rFonts w:hint="default"/>
        <w:lang w:val="ru-RU" w:eastAsia="en-US" w:bidi="ar-SA"/>
      </w:rPr>
    </w:lvl>
    <w:lvl w:ilvl="4" w:tplc="A31620FE">
      <w:numFmt w:val="bullet"/>
      <w:lvlText w:val="•"/>
      <w:lvlJc w:val="left"/>
      <w:pPr>
        <w:ind w:left="4905" w:hanging="360"/>
      </w:pPr>
      <w:rPr>
        <w:rFonts w:hint="default"/>
        <w:lang w:val="ru-RU" w:eastAsia="en-US" w:bidi="ar-SA"/>
      </w:rPr>
    </w:lvl>
    <w:lvl w:ilvl="5" w:tplc="2BFA91C2">
      <w:numFmt w:val="bullet"/>
      <w:lvlText w:val="•"/>
      <w:lvlJc w:val="left"/>
      <w:pPr>
        <w:ind w:left="5912" w:hanging="360"/>
      </w:pPr>
      <w:rPr>
        <w:rFonts w:hint="default"/>
        <w:lang w:val="ru-RU" w:eastAsia="en-US" w:bidi="ar-SA"/>
      </w:rPr>
    </w:lvl>
    <w:lvl w:ilvl="6" w:tplc="4DC4BAF0">
      <w:numFmt w:val="bullet"/>
      <w:lvlText w:val="•"/>
      <w:lvlJc w:val="left"/>
      <w:pPr>
        <w:ind w:left="6918" w:hanging="360"/>
      </w:pPr>
      <w:rPr>
        <w:rFonts w:hint="default"/>
        <w:lang w:val="ru-RU" w:eastAsia="en-US" w:bidi="ar-SA"/>
      </w:rPr>
    </w:lvl>
    <w:lvl w:ilvl="7" w:tplc="24D462EC">
      <w:numFmt w:val="bullet"/>
      <w:lvlText w:val="•"/>
      <w:lvlJc w:val="left"/>
      <w:pPr>
        <w:ind w:left="7924" w:hanging="360"/>
      </w:pPr>
      <w:rPr>
        <w:rFonts w:hint="default"/>
        <w:lang w:val="ru-RU" w:eastAsia="en-US" w:bidi="ar-SA"/>
      </w:rPr>
    </w:lvl>
    <w:lvl w:ilvl="8" w:tplc="519EAB1C">
      <w:numFmt w:val="bullet"/>
      <w:lvlText w:val="•"/>
      <w:lvlJc w:val="left"/>
      <w:pPr>
        <w:ind w:left="8931" w:hanging="360"/>
      </w:pPr>
      <w:rPr>
        <w:rFonts w:hint="default"/>
        <w:lang w:val="ru-RU" w:eastAsia="en-US" w:bidi="ar-SA"/>
      </w:rPr>
    </w:lvl>
  </w:abstractNum>
  <w:abstractNum w:abstractNumId="24" w15:restartNumberingAfterBreak="0">
    <w:nsid w:val="566D61CB"/>
    <w:multiLevelType w:val="hybridMultilevel"/>
    <w:tmpl w:val="D00A947A"/>
    <w:lvl w:ilvl="0" w:tplc="80B40818">
      <w:start w:val="3"/>
      <w:numFmt w:val="decimal"/>
      <w:lvlText w:val="%1"/>
      <w:lvlJc w:val="left"/>
      <w:pPr>
        <w:ind w:left="954" w:hanging="227"/>
        <w:jc w:val="left"/>
      </w:pPr>
      <w:rPr>
        <w:rFonts w:ascii="Times New Roman" w:eastAsia="Times New Roman" w:hAnsi="Times New Roman" w:cs="Times New Roman" w:hint="default"/>
        <w:w w:val="99"/>
        <w:sz w:val="28"/>
        <w:szCs w:val="28"/>
        <w:lang w:val="ru-RU" w:eastAsia="en-US" w:bidi="ar-SA"/>
      </w:rPr>
    </w:lvl>
    <w:lvl w:ilvl="1" w:tplc="F8CA0F74">
      <w:start w:val="3"/>
      <w:numFmt w:val="decimal"/>
      <w:lvlText w:val="%2"/>
      <w:lvlJc w:val="left"/>
      <w:pPr>
        <w:ind w:left="1228" w:hanging="212"/>
        <w:jc w:val="left"/>
      </w:pPr>
      <w:rPr>
        <w:rFonts w:ascii="Times New Roman" w:eastAsia="Times New Roman" w:hAnsi="Times New Roman" w:cs="Times New Roman" w:hint="default"/>
        <w:w w:val="99"/>
        <w:sz w:val="28"/>
        <w:szCs w:val="28"/>
        <w:lang w:val="ru-RU" w:eastAsia="en-US" w:bidi="ar-SA"/>
      </w:rPr>
    </w:lvl>
    <w:lvl w:ilvl="2" w:tplc="16566594">
      <w:numFmt w:val="bullet"/>
      <w:lvlText w:val="•"/>
      <w:lvlJc w:val="left"/>
      <w:pPr>
        <w:ind w:left="2300" w:hanging="212"/>
      </w:pPr>
      <w:rPr>
        <w:rFonts w:hint="default"/>
        <w:lang w:val="ru-RU" w:eastAsia="en-US" w:bidi="ar-SA"/>
      </w:rPr>
    </w:lvl>
    <w:lvl w:ilvl="3" w:tplc="701ECA1A">
      <w:numFmt w:val="bullet"/>
      <w:lvlText w:val="•"/>
      <w:lvlJc w:val="left"/>
      <w:pPr>
        <w:ind w:left="3380" w:hanging="212"/>
      </w:pPr>
      <w:rPr>
        <w:rFonts w:hint="default"/>
        <w:lang w:val="ru-RU" w:eastAsia="en-US" w:bidi="ar-SA"/>
      </w:rPr>
    </w:lvl>
    <w:lvl w:ilvl="4" w:tplc="00FABA68">
      <w:numFmt w:val="bullet"/>
      <w:lvlText w:val="•"/>
      <w:lvlJc w:val="left"/>
      <w:pPr>
        <w:ind w:left="4461" w:hanging="212"/>
      </w:pPr>
      <w:rPr>
        <w:rFonts w:hint="default"/>
        <w:lang w:val="ru-RU" w:eastAsia="en-US" w:bidi="ar-SA"/>
      </w:rPr>
    </w:lvl>
    <w:lvl w:ilvl="5" w:tplc="DBB65ECA">
      <w:numFmt w:val="bullet"/>
      <w:lvlText w:val="•"/>
      <w:lvlJc w:val="left"/>
      <w:pPr>
        <w:ind w:left="5541" w:hanging="212"/>
      </w:pPr>
      <w:rPr>
        <w:rFonts w:hint="default"/>
        <w:lang w:val="ru-RU" w:eastAsia="en-US" w:bidi="ar-SA"/>
      </w:rPr>
    </w:lvl>
    <w:lvl w:ilvl="6" w:tplc="BFF2265A">
      <w:numFmt w:val="bullet"/>
      <w:lvlText w:val="•"/>
      <w:lvlJc w:val="left"/>
      <w:pPr>
        <w:ind w:left="6622" w:hanging="212"/>
      </w:pPr>
      <w:rPr>
        <w:rFonts w:hint="default"/>
        <w:lang w:val="ru-RU" w:eastAsia="en-US" w:bidi="ar-SA"/>
      </w:rPr>
    </w:lvl>
    <w:lvl w:ilvl="7" w:tplc="BEBA891C">
      <w:numFmt w:val="bullet"/>
      <w:lvlText w:val="•"/>
      <w:lvlJc w:val="left"/>
      <w:pPr>
        <w:ind w:left="7702" w:hanging="212"/>
      </w:pPr>
      <w:rPr>
        <w:rFonts w:hint="default"/>
        <w:lang w:val="ru-RU" w:eastAsia="en-US" w:bidi="ar-SA"/>
      </w:rPr>
    </w:lvl>
    <w:lvl w:ilvl="8" w:tplc="9B70AF00">
      <w:numFmt w:val="bullet"/>
      <w:lvlText w:val="•"/>
      <w:lvlJc w:val="left"/>
      <w:pPr>
        <w:ind w:left="8783" w:hanging="212"/>
      </w:pPr>
      <w:rPr>
        <w:rFonts w:hint="default"/>
        <w:lang w:val="ru-RU" w:eastAsia="en-US" w:bidi="ar-SA"/>
      </w:rPr>
    </w:lvl>
  </w:abstractNum>
  <w:abstractNum w:abstractNumId="25"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690EBA"/>
    <w:multiLevelType w:val="hybridMultilevel"/>
    <w:tmpl w:val="2CCCD88A"/>
    <w:lvl w:ilvl="0" w:tplc="D1DEC206">
      <w:start w:val="6"/>
      <w:numFmt w:val="decimal"/>
      <w:lvlText w:val="%1."/>
      <w:lvlJc w:val="left"/>
      <w:pPr>
        <w:ind w:left="954" w:hanging="360"/>
        <w:jc w:val="left"/>
      </w:pPr>
      <w:rPr>
        <w:rFonts w:ascii="Times New Roman" w:eastAsia="Times New Roman" w:hAnsi="Times New Roman" w:cs="Times New Roman" w:hint="default"/>
        <w:w w:val="99"/>
        <w:sz w:val="28"/>
        <w:szCs w:val="28"/>
        <w:lang w:val="ru-RU" w:eastAsia="en-US" w:bidi="ar-SA"/>
      </w:rPr>
    </w:lvl>
    <w:lvl w:ilvl="1" w:tplc="EE2831AA">
      <w:numFmt w:val="bullet"/>
      <w:lvlText w:val=""/>
      <w:lvlJc w:val="left"/>
      <w:pPr>
        <w:ind w:left="1583" w:hanging="361"/>
      </w:pPr>
      <w:rPr>
        <w:rFonts w:ascii="Symbol" w:eastAsia="Symbol" w:hAnsi="Symbol" w:cs="Symbol" w:hint="default"/>
        <w:w w:val="99"/>
        <w:sz w:val="28"/>
        <w:szCs w:val="28"/>
        <w:lang w:val="ru-RU" w:eastAsia="en-US" w:bidi="ar-SA"/>
      </w:rPr>
    </w:lvl>
    <w:lvl w:ilvl="2" w:tplc="8C948568">
      <w:numFmt w:val="bullet"/>
      <w:lvlText w:val="•"/>
      <w:lvlJc w:val="left"/>
      <w:pPr>
        <w:ind w:left="1580" w:hanging="361"/>
      </w:pPr>
      <w:rPr>
        <w:rFonts w:hint="default"/>
        <w:lang w:val="ru-RU" w:eastAsia="en-US" w:bidi="ar-SA"/>
      </w:rPr>
    </w:lvl>
    <w:lvl w:ilvl="3" w:tplc="4A9A48D2">
      <w:numFmt w:val="bullet"/>
      <w:lvlText w:val="•"/>
      <w:lvlJc w:val="left"/>
      <w:pPr>
        <w:ind w:left="2750" w:hanging="361"/>
      </w:pPr>
      <w:rPr>
        <w:rFonts w:hint="default"/>
        <w:lang w:val="ru-RU" w:eastAsia="en-US" w:bidi="ar-SA"/>
      </w:rPr>
    </w:lvl>
    <w:lvl w:ilvl="4" w:tplc="F836E33C">
      <w:numFmt w:val="bullet"/>
      <w:lvlText w:val="•"/>
      <w:lvlJc w:val="left"/>
      <w:pPr>
        <w:ind w:left="3921" w:hanging="361"/>
      </w:pPr>
      <w:rPr>
        <w:rFonts w:hint="default"/>
        <w:lang w:val="ru-RU" w:eastAsia="en-US" w:bidi="ar-SA"/>
      </w:rPr>
    </w:lvl>
    <w:lvl w:ilvl="5" w:tplc="2DBE17C0">
      <w:numFmt w:val="bullet"/>
      <w:lvlText w:val="•"/>
      <w:lvlJc w:val="left"/>
      <w:pPr>
        <w:ind w:left="5091" w:hanging="361"/>
      </w:pPr>
      <w:rPr>
        <w:rFonts w:hint="default"/>
        <w:lang w:val="ru-RU" w:eastAsia="en-US" w:bidi="ar-SA"/>
      </w:rPr>
    </w:lvl>
    <w:lvl w:ilvl="6" w:tplc="939C5E14">
      <w:numFmt w:val="bullet"/>
      <w:lvlText w:val="•"/>
      <w:lvlJc w:val="left"/>
      <w:pPr>
        <w:ind w:left="6262" w:hanging="361"/>
      </w:pPr>
      <w:rPr>
        <w:rFonts w:hint="default"/>
        <w:lang w:val="ru-RU" w:eastAsia="en-US" w:bidi="ar-SA"/>
      </w:rPr>
    </w:lvl>
    <w:lvl w:ilvl="7" w:tplc="A886B532">
      <w:numFmt w:val="bullet"/>
      <w:lvlText w:val="•"/>
      <w:lvlJc w:val="left"/>
      <w:pPr>
        <w:ind w:left="7432" w:hanging="361"/>
      </w:pPr>
      <w:rPr>
        <w:rFonts w:hint="default"/>
        <w:lang w:val="ru-RU" w:eastAsia="en-US" w:bidi="ar-SA"/>
      </w:rPr>
    </w:lvl>
    <w:lvl w:ilvl="8" w:tplc="B6069D7A">
      <w:numFmt w:val="bullet"/>
      <w:lvlText w:val="•"/>
      <w:lvlJc w:val="left"/>
      <w:pPr>
        <w:ind w:left="8603" w:hanging="361"/>
      </w:pPr>
      <w:rPr>
        <w:rFonts w:hint="default"/>
        <w:lang w:val="ru-RU" w:eastAsia="en-US" w:bidi="ar-SA"/>
      </w:rPr>
    </w:lvl>
  </w:abstractNum>
  <w:abstractNum w:abstractNumId="27" w15:restartNumberingAfterBreak="0">
    <w:nsid w:val="5CCA70FD"/>
    <w:multiLevelType w:val="hybridMultilevel"/>
    <w:tmpl w:val="DFD23F0A"/>
    <w:lvl w:ilvl="0" w:tplc="D6900AEC">
      <w:start w:val="26"/>
      <w:numFmt w:val="decimal"/>
      <w:lvlText w:val="%1."/>
      <w:lvlJc w:val="left"/>
      <w:pPr>
        <w:ind w:left="954" w:hanging="432"/>
        <w:jc w:val="left"/>
      </w:pPr>
      <w:rPr>
        <w:rFonts w:ascii="Times New Roman" w:eastAsia="Times New Roman" w:hAnsi="Times New Roman" w:cs="Times New Roman" w:hint="default"/>
        <w:w w:val="99"/>
        <w:sz w:val="28"/>
        <w:szCs w:val="28"/>
        <w:lang w:val="ru-RU" w:eastAsia="en-US" w:bidi="ar-SA"/>
      </w:rPr>
    </w:lvl>
    <w:lvl w:ilvl="1" w:tplc="41586142">
      <w:start w:val="1"/>
      <w:numFmt w:val="decimal"/>
      <w:lvlText w:val="%2."/>
      <w:lvlJc w:val="left"/>
      <w:pPr>
        <w:ind w:left="1165" w:hanging="212"/>
        <w:jc w:val="left"/>
      </w:pPr>
      <w:rPr>
        <w:rFonts w:ascii="Times New Roman" w:eastAsia="Times New Roman" w:hAnsi="Times New Roman" w:cs="Times New Roman" w:hint="default"/>
        <w:w w:val="99"/>
        <w:sz w:val="26"/>
        <w:szCs w:val="26"/>
        <w:lang w:val="ru-RU" w:eastAsia="en-US" w:bidi="ar-SA"/>
      </w:rPr>
    </w:lvl>
    <w:lvl w:ilvl="2" w:tplc="855471D6">
      <w:numFmt w:val="bullet"/>
      <w:lvlText w:val="•"/>
      <w:lvlJc w:val="left"/>
      <w:pPr>
        <w:ind w:left="2247" w:hanging="212"/>
      </w:pPr>
      <w:rPr>
        <w:rFonts w:hint="default"/>
        <w:lang w:val="ru-RU" w:eastAsia="en-US" w:bidi="ar-SA"/>
      </w:rPr>
    </w:lvl>
    <w:lvl w:ilvl="3" w:tplc="A762FC38">
      <w:numFmt w:val="bullet"/>
      <w:lvlText w:val="•"/>
      <w:lvlJc w:val="left"/>
      <w:pPr>
        <w:ind w:left="3334" w:hanging="212"/>
      </w:pPr>
      <w:rPr>
        <w:rFonts w:hint="default"/>
        <w:lang w:val="ru-RU" w:eastAsia="en-US" w:bidi="ar-SA"/>
      </w:rPr>
    </w:lvl>
    <w:lvl w:ilvl="4" w:tplc="7746501C">
      <w:numFmt w:val="bullet"/>
      <w:lvlText w:val="•"/>
      <w:lvlJc w:val="left"/>
      <w:pPr>
        <w:ind w:left="4421" w:hanging="212"/>
      </w:pPr>
      <w:rPr>
        <w:rFonts w:hint="default"/>
        <w:lang w:val="ru-RU" w:eastAsia="en-US" w:bidi="ar-SA"/>
      </w:rPr>
    </w:lvl>
    <w:lvl w:ilvl="5" w:tplc="C68ED8A4">
      <w:numFmt w:val="bullet"/>
      <w:lvlText w:val="•"/>
      <w:lvlJc w:val="left"/>
      <w:pPr>
        <w:ind w:left="5508" w:hanging="212"/>
      </w:pPr>
      <w:rPr>
        <w:rFonts w:hint="default"/>
        <w:lang w:val="ru-RU" w:eastAsia="en-US" w:bidi="ar-SA"/>
      </w:rPr>
    </w:lvl>
    <w:lvl w:ilvl="6" w:tplc="B9A4597A">
      <w:numFmt w:val="bullet"/>
      <w:lvlText w:val="•"/>
      <w:lvlJc w:val="left"/>
      <w:pPr>
        <w:ind w:left="6595" w:hanging="212"/>
      </w:pPr>
      <w:rPr>
        <w:rFonts w:hint="default"/>
        <w:lang w:val="ru-RU" w:eastAsia="en-US" w:bidi="ar-SA"/>
      </w:rPr>
    </w:lvl>
    <w:lvl w:ilvl="7" w:tplc="FCAC087E">
      <w:numFmt w:val="bullet"/>
      <w:lvlText w:val="•"/>
      <w:lvlJc w:val="left"/>
      <w:pPr>
        <w:ind w:left="7682" w:hanging="212"/>
      </w:pPr>
      <w:rPr>
        <w:rFonts w:hint="default"/>
        <w:lang w:val="ru-RU" w:eastAsia="en-US" w:bidi="ar-SA"/>
      </w:rPr>
    </w:lvl>
    <w:lvl w:ilvl="8" w:tplc="2E4EDB98">
      <w:numFmt w:val="bullet"/>
      <w:lvlText w:val="•"/>
      <w:lvlJc w:val="left"/>
      <w:pPr>
        <w:ind w:left="8769" w:hanging="212"/>
      </w:pPr>
      <w:rPr>
        <w:rFonts w:hint="default"/>
        <w:lang w:val="ru-RU" w:eastAsia="en-US" w:bidi="ar-SA"/>
      </w:rPr>
    </w:lvl>
  </w:abstractNum>
  <w:abstractNum w:abstractNumId="28" w15:restartNumberingAfterBreak="0">
    <w:nsid w:val="5FC14904"/>
    <w:multiLevelType w:val="hybridMultilevel"/>
    <w:tmpl w:val="ABC06D12"/>
    <w:lvl w:ilvl="0" w:tplc="A6CA21E4">
      <w:start w:val="1"/>
      <w:numFmt w:val="decimal"/>
      <w:lvlText w:val="%1."/>
      <w:lvlJc w:val="left"/>
      <w:pPr>
        <w:ind w:left="594" w:hanging="360"/>
        <w:jc w:val="left"/>
      </w:pPr>
      <w:rPr>
        <w:rFonts w:ascii="Times New Roman" w:eastAsia="Times New Roman" w:hAnsi="Times New Roman" w:cs="Times New Roman" w:hint="default"/>
        <w:b/>
        <w:bCs/>
        <w:i/>
        <w:iCs/>
        <w:w w:val="99"/>
        <w:sz w:val="28"/>
        <w:szCs w:val="28"/>
        <w:lang w:val="ru-RU" w:eastAsia="en-US" w:bidi="ar-SA"/>
      </w:rPr>
    </w:lvl>
    <w:lvl w:ilvl="1" w:tplc="A24E1D64">
      <w:start w:val="1"/>
      <w:numFmt w:val="decimal"/>
      <w:lvlText w:val="%2."/>
      <w:lvlJc w:val="left"/>
      <w:pPr>
        <w:ind w:left="661" w:hanging="212"/>
        <w:jc w:val="right"/>
      </w:pPr>
      <w:rPr>
        <w:rFonts w:ascii="Times New Roman" w:eastAsia="Times New Roman" w:hAnsi="Times New Roman" w:cs="Times New Roman" w:hint="default"/>
        <w:w w:val="99"/>
        <w:sz w:val="26"/>
        <w:szCs w:val="26"/>
        <w:lang w:val="ru-RU" w:eastAsia="en-US" w:bidi="ar-SA"/>
      </w:rPr>
    </w:lvl>
    <w:lvl w:ilvl="2" w:tplc="F3DE443C">
      <w:numFmt w:val="bullet"/>
      <w:lvlText w:val="•"/>
      <w:lvlJc w:val="left"/>
      <w:pPr>
        <w:ind w:left="1802" w:hanging="212"/>
      </w:pPr>
      <w:rPr>
        <w:rFonts w:hint="default"/>
        <w:lang w:val="ru-RU" w:eastAsia="en-US" w:bidi="ar-SA"/>
      </w:rPr>
    </w:lvl>
    <w:lvl w:ilvl="3" w:tplc="31BAFFB4">
      <w:numFmt w:val="bullet"/>
      <w:lvlText w:val="•"/>
      <w:lvlJc w:val="left"/>
      <w:pPr>
        <w:ind w:left="2945" w:hanging="212"/>
      </w:pPr>
      <w:rPr>
        <w:rFonts w:hint="default"/>
        <w:lang w:val="ru-RU" w:eastAsia="en-US" w:bidi="ar-SA"/>
      </w:rPr>
    </w:lvl>
    <w:lvl w:ilvl="4" w:tplc="5CE2BF92">
      <w:numFmt w:val="bullet"/>
      <w:lvlText w:val="•"/>
      <w:lvlJc w:val="left"/>
      <w:pPr>
        <w:ind w:left="4088" w:hanging="212"/>
      </w:pPr>
      <w:rPr>
        <w:rFonts w:hint="default"/>
        <w:lang w:val="ru-RU" w:eastAsia="en-US" w:bidi="ar-SA"/>
      </w:rPr>
    </w:lvl>
    <w:lvl w:ilvl="5" w:tplc="D2DC0392">
      <w:numFmt w:val="bullet"/>
      <w:lvlText w:val="•"/>
      <w:lvlJc w:val="left"/>
      <w:pPr>
        <w:ind w:left="5230" w:hanging="212"/>
      </w:pPr>
      <w:rPr>
        <w:rFonts w:hint="default"/>
        <w:lang w:val="ru-RU" w:eastAsia="en-US" w:bidi="ar-SA"/>
      </w:rPr>
    </w:lvl>
    <w:lvl w:ilvl="6" w:tplc="5058A540">
      <w:numFmt w:val="bullet"/>
      <w:lvlText w:val="•"/>
      <w:lvlJc w:val="left"/>
      <w:pPr>
        <w:ind w:left="6373" w:hanging="212"/>
      </w:pPr>
      <w:rPr>
        <w:rFonts w:hint="default"/>
        <w:lang w:val="ru-RU" w:eastAsia="en-US" w:bidi="ar-SA"/>
      </w:rPr>
    </w:lvl>
    <w:lvl w:ilvl="7" w:tplc="1FB49716">
      <w:numFmt w:val="bullet"/>
      <w:lvlText w:val="•"/>
      <w:lvlJc w:val="left"/>
      <w:pPr>
        <w:ind w:left="7516" w:hanging="212"/>
      </w:pPr>
      <w:rPr>
        <w:rFonts w:hint="default"/>
        <w:lang w:val="ru-RU" w:eastAsia="en-US" w:bidi="ar-SA"/>
      </w:rPr>
    </w:lvl>
    <w:lvl w:ilvl="8" w:tplc="8FE009C2">
      <w:numFmt w:val="bullet"/>
      <w:lvlText w:val="•"/>
      <w:lvlJc w:val="left"/>
      <w:pPr>
        <w:ind w:left="8658" w:hanging="212"/>
      </w:pPr>
      <w:rPr>
        <w:rFonts w:hint="default"/>
        <w:lang w:val="ru-RU" w:eastAsia="en-US" w:bidi="ar-SA"/>
      </w:rPr>
    </w:lvl>
  </w:abstractNum>
  <w:abstractNum w:abstractNumId="29" w15:restartNumberingAfterBreak="0">
    <w:nsid w:val="60393D79"/>
    <w:multiLevelType w:val="hybridMultilevel"/>
    <w:tmpl w:val="152CAFFA"/>
    <w:lvl w:ilvl="0" w:tplc="A442E6BC">
      <w:start w:val="3"/>
      <w:numFmt w:val="decimal"/>
      <w:lvlText w:val="%1"/>
      <w:lvlJc w:val="left"/>
      <w:pPr>
        <w:ind w:left="1228" w:hanging="212"/>
        <w:jc w:val="left"/>
      </w:pPr>
      <w:rPr>
        <w:rFonts w:ascii="Times New Roman" w:eastAsia="Times New Roman" w:hAnsi="Times New Roman" w:cs="Times New Roman" w:hint="default"/>
        <w:w w:val="99"/>
        <w:sz w:val="28"/>
        <w:szCs w:val="28"/>
        <w:lang w:val="ru-RU" w:eastAsia="en-US" w:bidi="ar-SA"/>
      </w:rPr>
    </w:lvl>
    <w:lvl w:ilvl="1" w:tplc="63E27288">
      <w:numFmt w:val="bullet"/>
      <w:lvlText w:val="•"/>
      <w:lvlJc w:val="left"/>
      <w:pPr>
        <w:ind w:left="2192" w:hanging="212"/>
      </w:pPr>
      <w:rPr>
        <w:rFonts w:hint="default"/>
        <w:lang w:val="ru-RU" w:eastAsia="en-US" w:bidi="ar-SA"/>
      </w:rPr>
    </w:lvl>
    <w:lvl w:ilvl="2" w:tplc="27EAAA7A">
      <w:numFmt w:val="bullet"/>
      <w:lvlText w:val="•"/>
      <w:lvlJc w:val="left"/>
      <w:pPr>
        <w:ind w:left="3164" w:hanging="212"/>
      </w:pPr>
      <w:rPr>
        <w:rFonts w:hint="default"/>
        <w:lang w:val="ru-RU" w:eastAsia="en-US" w:bidi="ar-SA"/>
      </w:rPr>
    </w:lvl>
    <w:lvl w:ilvl="3" w:tplc="8B5CAE26">
      <w:numFmt w:val="bullet"/>
      <w:lvlText w:val="•"/>
      <w:lvlJc w:val="left"/>
      <w:pPr>
        <w:ind w:left="4137" w:hanging="212"/>
      </w:pPr>
      <w:rPr>
        <w:rFonts w:hint="default"/>
        <w:lang w:val="ru-RU" w:eastAsia="en-US" w:bidi="ar-SA"/>
      </w:rPr>
    </w:lvl>
    <w:lvl w:ilvl="4" w:tplc="779C3F48">
      <w:numFmt w:val="bullet"/>
      <w:lvlText w:val="•"/>
      <w:lvlJc w:val="left"/>
      <w:pPr>
        <w:ind w:left="5109" w:hanging="212"/>
      </w:pPr>
      <w:rPr>
        <w:rFonts w:hint="default"/>
        <w:lang w:val="ru-RU" w:eastAsia="en-US" w:bidi="ar-SA"/>
      </w:rPr>
    </w:lvl>
    <w:lvl w:ilvl="5" w:tplc="01A6B8AA">
      <w:numFmt w:val="bullet"/>
      <w:lvlText w:val="•"/>
      <w:lvlJc w:val="left"/>
      <w:pPr>
        <w:ind w:left="6082" w:hanging="212"/>
      </w:pPr>
      <w:rPr>
        <w:rFonts w:hint="default"/>
        <w:lang w:val="ru-RU" w:eastAsia="en-US" w:bidi="ar-SA"/>
      </w:rPr>
    </w:lvl>
    <w:lvl w:ilvl="6" w:tplc="C5D886FE">
      <w:numFmt w:val="bullet"/>
      <w:lvlText w:val="•"/>
      <w:lvlJc w:val="left"/>
      <w:pPr>
        <w:ind w:left="7054" w:hanging="212"/>
      </w:pPr>
      <w:rPr>
        <w:rFonts w:hint="default"/>
        <w:lang w:val="ru-RU" w:eastAsia="en-US" w:bidi="ar-SA"/>
      </w:rPr>
    </w:lvl>
    <w:lvl w:ilvl="7" w:tplc="447C942C">
      <w:numFmt w:val="bullet"/>
      <w:lvlText w:val="•"/>
      <w:lvlJc w:val="left"/>
      <w:pPr>
        <w:ind w:left="8026" w:hanging="212"/>
      </w:pPr>
      <w:rPr>
        <w:rFonts w:hint="default"/>
        <w:lang w:val="ru-RU" w:eastAsia="en-US" w:bidi="ar-SA"/>
      </w:rPr>
    </w:lvl>
    <w:lvl w:ilvl="8" w:tplc="07C2084E">
      <w:numFmt w:val="bullet"/>
      <w:lvlText w:val="•"/>
      <w:lvlJc w:val="left"/>
      <w:pPr>
        <w:ind w:left="8999" w:hanging="212"/>
      </w:pPr>
      <w:rPr>
        <w:rFonts w:hint="default"/>
        <w:lang w:val="ru-RU" w:eastAsia="en-US" w:bidi="ar-SA"/>
      </w:rPr>
    </w:lvl>
  </w:abstractNum>
  <w:abstractNum w:abstractNumId="30" w15:restartNumberingAfterBreak="0">
    <w:nsid w:val="61041AA3"/>
    <w:multiLevelType w:val="hybridMultilevel"/>
    <w:tmpl w:val="1ED65874"/>
    <w:lvl w:ilvl="0" w:tplc="E7AA098A">
      <w:start w:val="1"/>
      <w:numFmt w:val="decimal"/>
      <w:lvlText w:val="%1."/>
      <w:lvlJc w:val="left"/>
      <w:pPr>
        <w:ind w:left="954" w:hanging="360"/>
        <w:jc w:val="left"/>
      </w:pPr>
      <w:rPr>
        <w:rFonts w:ascii="Times New Roman" w:eastAsia="Times New Roman" w:hAnsi="Times New Roman" w:cs="Times New Roman" w:hint="default"/>
        <w:w w:val="99"/>
        <w:sz w:val="28"/>
        <w:szCs w:val="28"/>
        <w:lang w:val="ru-RU" w:eastAsia="en-US" w:bidi="ar-SA"/>
      </w:rPr>
    </w:lvl>
    <w:lvl w:ilvl="1" w:tplc="61A6B6A6">
      <w:numFmt w:val="bullet"/>
      <w:lvlText w:val=""/>
      <w:lvlJc w:val="left"/>
      <w:pPr>
        <w:ind w:left="1314" w:hanging="361"/>
      </w:pPr>
      <w:rPr>
        <w:rFonts w:ascii="Symbol" w:eastAsia="Symbol" w:hAnsi="Symbol" w:cs="Symbol" w:hint="default"/>
        <w:w w:val="99"/>
        <w:sz w:val="28"/>
        <w:szCs w:val="28"/>
        <w:lang w:val="ru-RU" w:eastAsia="en-US" w:bidi="ar-SA"/>
      </w:rPr>
    </w:lvl>
    <w:lvl w:ilvl="2" w:tplc="7EAC2260">
      <w:numFmt w:val="bullet"/>
      <w:lvlText w:val="•"/>
      <w:lvlJc w:val="left"/>
      <w:pPr>
        <w:ind w:left="1320" w:hanging="361"/>
      </w:pPr>
      <w:rPr>
        <w:rFonts w:hint="default"/>
        <w:lang w:val="ru-RU" w:eastAsia="en-US" w:bidi="ar-SA"/>
      </w:rPr>
    </w:lvl>
    <w:lvl w:ilvl="3" w:tplc="37C04480">
      <w:numFmt w:val="bullet"/>
      <w:lvlText w:val="•"/>
      <w:lvlJc w:val="left"/>
      <w:pPr>
        <w:ind w:left="2523" w:hanging="361"/>
      </w:pPr>
      <w:rPr>
        <w:rFonts w:hint="default"/>
        <w:lang w:val="ru-RU" w:eastAsia="en-US" w:bidi="ar-SA"/>
      </w:rPr>
    </w:lvl>
    <w:lvl w:ilvl="4" w:tplc="398AB280">
      <w:numFmt w:val="bullet"/>
      <w:lvlText w:val="•"/>
      <w:lvlJc w:val="left"/>
      <w:pPr>
        <w:ind w:left="3726" w:hanging="361"/>
      </w:pPr>
      <w:rPr>
        <w:rFonts w:hint="default"/>
        <w:lang w:val="ru-RU" w:eastAsia="en-US" w:bidi="ar-SA"/>
      </w:rPr>
    </w:lvl>
    <w:lvl w:ilvl="5" w:tplc="8188C3CA">
      <w:numFmt w:val="bullet"/>
      <w:lvlText w:val="•"/>
      <w:lvlJc w:val="left"/>
      <w:pPr>
        <w:ind w:left="4929" w:hanging="361"/>
      </w:pPr>
      <w:rPr>
        <w:rFonts w:hint="default"/>
        <w:lang w:val="ru-RU" w:eastAsia="en-US" w:bidi="ar-SA"/>
      </w:rPr>
    </w:lvl>
    <w:lvl w:ilvl="6" w:tplc="D5D6EC8A">
      <w:numFmt w:val="bullet"/>
      <w:lvlText w:val="•"/>
      <w:lvlJc w:val="left"/>
      <w:pPr>
        <w:ind w:left="6132" w:hanging="361"/>
      </w:pPr>
      <w:rPr>
        <w:rFonts w:hint="default"/>
        <w:lang w:val="ru-RU" w:eastAsia="en-US" w:bidi="ar-SA"/>
      </w:rPr>
    </w:lvl>
    <w:lvl w:ilvl="7" w:tplc="212CE500">
      <w:numFmt w:val="bullet"/>
      <w:lvlText w:val="•"/>
      <w:lvlJc w:val="left"/>
      <w:pPr>
        <w:ind w:left="7335" w:hanging="361"/>
      </w:pPr>
      <w:rPr>
        <w:rFonts w:hint="default"/>
        <w:lang w:val="ru-RU" w:eastAsia="en-US" w:bidi="ar-SA"/>
      </w:rPr>
    </w:lvl>
    <w:lvl w:ilvl="8" w:tplc="E9C6FDB0">
      <w:numFmt w:val="bullet"/>
      <w:lvlText w:val="•"/>
      <w:lvlJc w:val="left"/>
      <w:pPr>
        <w:ind w:left="8538" w:hanging="361"/>
      </w:pPr>
      <w:rPr>
        <w:rFonts w:hint="default"/>
        <w:lang w:val="ru-RU" w:eastAsia="en-US" w:bidi="ar-SA"/>
      </w:rPr>
    </w:lvl>
  </w:abstractNum>
  <w:abstractNum w:abstractNumId="31" w15:restartNumberingAfterBreak="0">
    <w:nsid w:val="61BA6E7A"/>
    <w:multiLevelType w:val="hybridMultilevel"/>
    <w:tmpl w:val="05B2CE30"/>
    <w:lvl w:ilvl="0" w:tplc="C5B69232">
      <w:start w:val="27"/>
      <w:numFmt w:val="decimal"/>
      <w:lvlText w:val="%1."/>
      <w:lvlJc w:val="left"/>
      <w:pPr>
        <w:ind w:left="1228" w:hanging="361"/>
        <w:jc w:val="left"/>
      </w:pPr>
      <w:rPr>
        <w:rFonts w:ascii="Times New Roman" w:eastAsia="Times New Roman" w:hAnsi="Times New Roman" w:cs="Times New Roman" w:hint="default"/>
        <w:w w:val="99"/>
        <w:sz w:val="26"/>
        <w:szCs w:val="26"/>
        <w:lang w:val="ru-RU" w:eastAsia="en-US" w:bidi="ar-SA"/>
      </w:rPr>
    </w:lvl>
    <w:lvl w:ilvl="1" w:tplc="F6E075E0">
      <w:numFmt w:val="bullet"/>
      <w:lvlText w:val=""/>
      <w:lvlJc w:val="left"/>
      <w:pPr>
        <w:ind w:left="1583" w:hanging="361"/>
      </w:pPr>
      <w:rPr>
        <w:rFonts w:ascii="Symbol" w:eastAsia="Symbol" w:hAnsi="Symbol" w:cs="Symbol" w:hint="default"/>
        <w:w w:val="99"/>
        <w:sz w:val="28"/>
        <w:szCs w:val="28"/>
        <w:lang w:val="ru-RU" w:eastAsia="en-US" w:bidi="ar-SA"/>
      </w:rPr>
    </w:lvl>
    <w:lvl w:ilvl="2" w:tplc="A7C48396">
      <w:numFmt w:val="bullet"/>
      <w:lvlText w:val="•"/>
      <w:lvlJc w:val="left"/>
      <w:pPr>
        <w:ind w:left="2620" w:hanging="361"/>
      </w:pPr>
      <w:rPr>
        <w:rFonts w:hint="default"/>
        <w:lang w:val="ru-RU" w:eastAsia="en-US" w:bidi="ar-SA"/>
      </w:rPr>
    </w:lvl>
    <w:lvl w:ilvl="3" w:tplc="78421B4A">
      <w:numFmt w:val="bullet"/>
      <w:lvlText w:val="•"/>
      <w:lvlJc w:val="left"/>
      <w:pPr>
        <w:ind w:left="3660" w:hanging="361"/>
      </w:pPr>
      <w:rPr>
        <w:rFonts w:hint="default"/>
        <w:lang w:val="ru-RU" w:eastAsia="en-US" w:bidi="ar-SA"/>
      </w:rPr>
    </w:lvl>
    <w:lvl w:ilvl="4" w:tplc="30CA3B56">
      <w:numFmt w:val="bullet"/>
      <w:lvlText w:val="•"/>
      <w:lvlJc w:val="left"/>
      <w:pPr>
        <w:ind w:left="4701" w:hanging="361"/>
      </w:pPr>
      <w:rPr>
        <w:rFonts w:hint="default"/>
        <w:lang w:val="ru-RU" w:eastAsia="en-US" w:bidi="ar-SA"/>
      </w:rPr>
    </w:lvl>
    <w:lvl w:ilvl="5" w:tplc="AE0204F6">
      <w:numFmt w:val="bullet"/>
      <w:lvlText w:val="•"/>
      <w:lvlJc w:val="left"/>
      <w:pPr>
        <w:ind w:left="5741" w:hanging="361"/>
      </w:pPr>
      <w:rPr>
        <w:rFonts w:hint="default"/>
        <w:lang w:val="ru-RU" w:eastAsia="en-US" w:bidi="ar-SA"/>
      </w:rPr>
    </w:lvl>
    <w:lvl w:ilvl="6" w:tplc="B78CFEF4">
      <w:numFmt w:val="bullet"/>
      <w:lvlText w:val="•"/>
      <w:lvlJc w:val="left"/>
      <w:pPr>
        <w:ind w:left="6782" w:hanging="361"/>
      </w:pPr>
      <w:rPr>
        <w:rFonts w:hint="default"/>
        <w:lang w:val="ru-RU" w:eastAsia="en-US" w:bidi="ar-SA"/>
      </w:rPr>
    </w:lvl>
    <w:lvl w:ilvl="7" w:tplc="7D908350">
      <w:numFmt w:val="bullet"/>
      <w:lvlText w:val="•"/>
      <w:lvlJc w:val="left"/>
      <w:pPr>
        <w:ind w:left="7822" w:hanging="361"/>
      </w:pPr>
      <w:rPr>
        <w:rFonts w:hint="default"/>
        <w:lang w:val="ru-RU" w:eastAsia="en-US" w:bidi="ar-SA"/>
      </w:rPr>
    </w:lvl>
    <w:lvl w:ilvl="8" w:tplc="F794ABCC">
      <w:numFmt w:val="bullet"/>
      <w:lvlText w:val="•"/>
      <w:lvlJc w:val="left"/>
      <w:pPr>
        <w:ind w:left="8863" w:hanging="361"/>
      </w:pPr>
      <w:rPr>
        <w:rFonts w:hint="default"/>
        <w:lang w:val="ru-RU" w:eastAsia="en-US" w:bidi="ar-SA"/>
      </w:rPr>
    </w:lvl>
  </w:abstractNum>
  <w:abstractNum w:abstractNumId="32" w15:restartNumberingAfterBreak="0">
    <w:nsid w:val="654B2A1D"/>
    <w:multiLevelType w:val="hybridMultilevel"/>
    <w:tmpl w:val="9B2EBBFC"/>
    <w:lvl w:ilvl="0" w:tplc="4A505064">
      <w:start w:val="3"/>
      <w:numFmt w:val="decimal"/>
      <w:lvlText w:val="%1"/>
      <w:lvlJc w:val="left"/>
      <w:pPr>
        <w:ind w:left="954" w:hanging="227"/>
        <w:jc w:val="left"/>
      </w:pPr>
      <w:rPr>
        <w:rFonts w:ascii="Times New Roman" w:eastAsia="Times New Roman" w:hAnsi="Times New Roman" w:cs="Times New Roman" w:hint="default"/>
        <w:w w:val="99"/>
        <w:sz w:val="28"/>
        <w:szCs w:val="28"/>
        <w:lang w:val="ru-RU" w:eastAsia="en-US" w:bidi="ar-SA"/>
      </w:rPr>
    </w:lvl>
    <w:lvl w:ilvl="1" w:tplc="97D08CF4">
      <w:start w:val="3"/>
      <w:numFmt w:val="decimal"/>
      <w:lvlText w:val="%2"/>
      <w:lvlJc w:val="left"/>
      <w:pPr>
        <w:ind w:left="1228" w:hanging="212"/>
        <w:jc w:val="left"/>
      </w:pPr>
      <w:rPr>
        <w:rFonts w:ascii="Times New Roman" w:eastAsia="Times New Roman" w:hAnsi="Times New Roman" w:cs="Times New Roman" w:hint="default"/>
        <w:w w:val="99"/>
        <w:sz w:val="28"/>
        <w:szCs w:val="28"/>
        <w:lang w:val="ru-RU" w:eastAsia="en-US" w:bidi="ar-SA"/>
      </w:rPr>
    </w:lvl>
    <w:lvl w:ilvl="2" w:tplc="D4E615D2">
      <w:numFmt w:val="bullet"/>
      <w:lvlText w:val="•"/>
      <w:lvlJc w:val="left"/>
      <w:pPr>
        <w:ind w:left="2300" w:hanging="212"/>
      </w:pPr>
      <w:rPr>
        <w:rFonts w:hint="default"/>
        <w:lang w:val="ru-RU" w:eastAsia="en-US" w:bidi="ar-SA"/>
      </w:rPr>
    </w:lvl>
    <w:lvl w:ilvl="3" w:tplc="736A4E32">
      <w:numFmt w:val="bullet"/>
      <w:lvlText w:val="•"/>
      <w:lvlJc w:val="left"/>
      <w:pPr>
        <w:ind w:left="3380" w:hanging="212"/>
      </w:pPr>
      <w:rPr>
        <w:rFonts w:hint="default"/>
        <w:lang w:val="ru-RU" w:eastAsia="en-US" w:bidi="ar-SA"/>
      </w:rPr>
    </w:lvl>
    <w:lvl w:ilvl="4" w:tplc="221AC154">
      <w:numFmt w:val="bullet"/>
      <w:lvlText w:val="•"/>
      <w:lvlJc w:val="left"/>
      <w:pPr>
        <w:ind w:left="4461" w:hanging="212"/>
      </w:pPr>
      <w:rPr>
        <w:rFonts w:hint="default"/>
        <w:lang w:val="ru-RU" w:eastAsia="en-US" w:bidi="ar-SA"/>
      </w:rPr>
    </w:lvl>
    <w:lvl w:ilvl="5" w:tplc="54BC406E">
      <w:numFmt w:val="bullet"/>
      <w:lvlText w:val="•"/>
      <w:lvlJc w:val="left"/>
      <w:pPr>
        <w:ind w:left="5541" w:hanging="212"/>
      </w:pPr>
      <w:rPr>
        <w:rFonts w:hint="default"/>
        <w:lang w:val="ru-RU" w:eastAsia="en-US" w:bidi="ar-SA"/>
      </w:rPr>
    </w:lvl>
    <w:lvl w:ilvl="6" w:tplc="28F82BE8">
      <w:numFmt w:val="bullet"/>
      <w:lvlText w:val="•"/>
      <w:lvlJc w:val="left"/>
      <w:pPr>
        <w:ind w:left="6622" w:hanging="212"/>
      </w:pPr>
      <w:rPr>
        <w:rFonts w:hint="default"/>
        <w:lang w:val="ru-RU" w:eastAsia="en-US" w:bidi="ar-SA"/>
      </w:rPr>
    </w:lvl>
    <w:lvl w:ilvl="7" w:tplc="D6540A60">
      <w:numFmt w:val="bullet"/>
      <w:lvlText w:val="•"/>
      <w:lvlJc w:val="left"/>
      <w:pPr>
        <w:ind w:left="7702" w:hanging="212"/>
      </w:pPr>
      <w:rPr>
        <w:rFonts w:hint="default"/>
        <w:lang w:val="ru-RU" w:eastAsia="en-US" w:bidi="ar-SA"/>
      </w:rPr>
    </w:lvl>
    <w:lvl w:ilvl="8" w:tplc="87A42622">
      <w:numFmt w:val="bullet"/>
      <w:lvlText w:val="•"/>
      <w:lvlJc w:val="left"/>
      <w:pPr>
        <w:ind w:left="8783" w:hanging="212"/>
      </w:pPr>
      <w:rPr>
        <w:rFonts w:hint="default"/>
        <w:lang w:val="ru-RU" w:eastAsia="en-US" w:bidi="ar-SA"/>
      </w:rPr>
    </w:lvl>
  </w:abstractNum>
  <w:abstractNum w:abstractNumId="33" w15:restartNumberingAfterBreak="0">
    <w:nsid w:val="6E23000F"/>
    <w:multiLevelType w:val="hybridMultilevel"/>
    <w:tmpl w:val="D4EAAE0E"/>
    <w:lvl w:ilvl="0" w:tplc="BA96AADC">
      <w:start w:val="1"/>
      <w:numFmt w:val="decimal"/>
      <w:lvlText w:val="%1."/>
      <w:lvlJc w:val="left"/>
      <w:pPr>
        <w:ind w:left="1021" w:hanging="360"/>
        <w:jc w:val="left"/>
      </w:pPr>
      <w:rPr>
        <w:rFonts w:ascii="Times New Roman" w:eastAsia="Times New Roman" w:hAnsi="Times New Roman" w:cs="Times New Roman" w:hint="default"/>
        <w:w w:val="99"/>
        <w:sz w:val="28"/>
        <w:szCs w:val="28"/>
        <w:lang w:val="ru-RU" w:eastAsia="en-US" w:bidi="ar-SA"/>
      </w:rPr>
    </w:lvl>
    <w:lvl w:ilvl="1" w:tplc="43966588">
      <w:numFmt w:val="bullet"/>
      <w:lvlText w:val="•"/>
      <w:lvlJc w:val="left"/>
      <w:pPr>
        <w:ind w:left="2012" w:hanging="360"/>
      </w:pPr>
      <w:rPr>
        <w:rFonts w:hint="default"/>
        <w:lang w:val="ru-RU" w:eastAsia="en-US" w:bidi="ar-SA"/>
      </w:rPr>
    </w:lvl>
    <w:lvl w:ilvl="2" w:tplc="95821674">
      <w:numFmt w:val="bullet"/>
      <w:lvlText w:val="•"/>
      <w:lvlJc w:val="left"/>
      <w:pPr>
        <w:ind w:left="3004" w:hanging="360"/>
      </w:pPr>
      <w:rPr>
        <w:rFonts w:hint="default"/>
        <w:lang w:val="ru-RU" w:eastAsia="en-US" w:bidi="ar-SA"/>
      </w:rPr>
    </w:lvl>
    <w:lvl w:ilvl="3" w:tplc="A352F188">
      <w:numFmt w:val="bullet"/>
      <w:lvlText w:val="•"/>
      <w:lvlJc w:val="left"/>
      <w:pPr>
        <w:ind w:left="3997" w:hanging="360"/>
      </w:pPr>
      <w:rPr>
        <w:rFonts w:hint="default"/>
        <w:lang w:val="ru-RU" w:eastAsia="en-US" w:bidi="ar-SA"/>
      </w:rPr>
    </w:lvl>
    <w:lvl w:ilvl="4" w:tplc="82AC8708">
      <w:numFmt w:val="bullet"/>
      <w:lvlText w:val="•"/>
      <w:lvlJc w:val="left"/>
      <w:pPr>
        <w:ind w:left="4989" w:hanging="360"/>
      </w:pPr>
      <w:rPr>
        <w:rFonts w:hint="default"/>
        <w:lang w:val="ru-RU" w:eastAsia="en-US" w:bidi="ar-SA"/>
      </w:rPr>
    </w:lvl>
    <w:lvl w:ilvl="5" w:tplc="DE04CE1A">
      <w:numFmt w:val="bullet"/>
      <w:lvlText w:val="•"/>
      <w:lvlJc w:val="left"/>
      <w:pPr>
        <w:ind w:left="5982" w:hanging="360"/>
      </w:pPr>
      <w:rPr>
        <w:rFonts w:hint="default"/>
        <w:lang w:val="ru-RU" w:eastAsia="en-US" w:bidi="ar-SA"/>
      </w:rPr>
    </w:lvl>
    <w:lvl w:ilvl="6" w:tplc="75268D18">
      <w:numFmt w:val="bullet"/>
      <w:lvlText w:val="•"/>
      <w:lvlJc w:val="left"/>
      <w:pPr>
        <w:ind w:left="6974" w:hanging="360"/>
      </w:pPr>
      <w:rPr>
        <w:rFonts w:hint="default"/>
        <w:lang w:val="ru-RU" w:eastAsia="en-US" w:bidi="ar-SA"/>
      </w:rPr>
    </w:lvl>
    <w:lvl w:ilvl="7" w:tplc="60A06ABC">
      <w:numFmt w:val="bullet"/>
      <w:lvlText w:val="•"/>
      <w:lvlJc w:val="left"/>
      <w:pPr>
        <w:ind w:left="7966" w:hanging="360"/>
      </w:pPr>
      <w:rPr>
        <w:rFonts w:hint="default"/>
        <w:lang w:val="ru-RU" w:eastAsia="en-US" w:bidi="ar-SA"/>
      </w:rPr>
    </w:lvl>
    <w:lvl w:ilvl="8" w:tplc="192E7474">
      <w:numFmt w:val="bullet"/>
      <w:lvlText w:val="•"/>
      <w:lvlJc w:val="left"/>
      <w:pPr>
        <w:ind w:left="8959" w:hanging="360"/>
      </w:pPr>
      <w:rPr>
        <w:rFonts w:hint="default"/>
        <w:lang w:val="ru-RU" w:eastAsia="en-US" w:bidi="ar-SA"/>
      </w:rPr>
    </w:lvl>
  </w:abstractNum>
  <w:abstractNum w:abstractNumId="34" w15:restartNumberingAfterBreak="0">
    <w:nsid w:val="71157590"/>
    <w:multiLevelType w:val="hybridMultilevel"/>
    <w:tmpl w:val="EDA8FB2A"/>
    <w:lvl w:ilvl="0" w:tplc="FF1097CE">
      <w:numFmt w:val="bullet"/>
      <w:lvlText w:val="-"/>
      <w:lvlJc w:val="left"/>
      <w:pPr>
        <w:ind w:left="594" w:hanging="164"/>
      </w:pPr>
      <w:rPr>
        <w:rFonts w:ascii="Times New Roman" w:eastAsia="Times New Roman" w:hAnsi="Times New Roman" w:cs="Times New Roman" w:hint="default"/>
        <w:w w:val="99"/>
        <w:sz w:val="28"/>
        <w:szCs w:val="28"/>
        <w:lang w:val="ru-RU" w:eastAsia="en-US" w:bidi="ar-SA"/>
      </w:rPr>
    </w:lvl>
    <w:lvl w:ilvl="1" w:tplc="5E264824">
      <w:numFmt w:val="bullet"/>
      <w:lvlText w:val="•"/>
      <w:lvlJc w:val="left"/>
      <w:pPr>
        <w:ind w:left="1634" w:hanging="164"/>
      </w:pPr>
      <w:rPr>
        <w:rFonts w:hint="default"/>
        <w:lang w:val="ru-RU" w:eastAsia="en-US" w:bidi="ar-SA"/>
      </w:rPr>
    </w:lvl>
    <w:lvl w:ilvl="2" w:tplc="1E3C2324">
      <w:numFmt w:val="bullet"/>
      <w:lvlText w:val="•"/>
      <w:lvlJc w:val="left"/>
      <w:pPr>
        <w:ind w:left="2668" w:hanging="164"/>
      </w:pPr>
      <w:rPr>
        <w:rFonts w:hint="default"/>
        <w:lang w:val="ru-RU" w:eastAsia="en-US" w:bidi="ar-SA"/>
      </w:rPr>
    </w:lvl>
    <w:lvl w:ilvl="3" w:tplc="5FF262B6">
      <w:numFmt w:val="bullet"/>
      <w:lvlText w:val="•"/>
      <w:lvlJc w:val="left"/>
      <w:pPr>
        <w:ind w:left="3703" w:hanging="164"/>
      </w:pPr>
      <w:rPr>
        <w:rFonts w:hint="default"/>
        <w:lang w:val="ru-RU" w:eastAsia="en-US" w:bidi="ar-SA"/>
      </w:rPr>
    </w:lvl>
    <w:lvl w:ilvl="4" w:tplc="6C3E0B00">
      <w:numFmt w:val="bullet"/>
      <w:lvlText w:val="•"/>
      <w:lvlJc w:val="left"/>
      <w:pPr>
        <w:ind w:left="4737" w:hanging="164"/>
      </w:pPr>
      <w:rPr>
        <w:rFonts w:hint="default"/>
        <w:lang w:val="ru-RU" w:eastAsia="en-US" w:bidi="ar-SA"/>
      </w:rPr>
    </w:lvl>
    <w:lvl w:ilvl="5" w:tplc="68249566">
      <w:numFmt w:val="bullet"/>
      <w:lvlText w:val="•"/>
      <w:lvlJc w:val="left"/>
      <w:pPr>
        <w:ind w:left="5772" w:hanging="164"/>
      </w:pPr>
      <w:rPr>
        <w:rFonts w:hint="default"/>
        <w:lang w:val="ru-RU" w:eastAsia="en-US" w:bidi="ar-SA"/>
      </w:rPr>
    </w:lvl>
    <w:lvl w:ilvl="6" w:tplc="F12485A0">
      <w:numFmt w:val="bullet"/>
      <w:lvlText w:val="•"/>
      <w:lvlJc w:val="left"/>
      <w:pPr>
        <w:ind w:left="6806" w:hanging="164"/>
      </w:pPr>
      <w:rPr>
        <w:rFonts w:hint="default"/>
        <w:lang w:val="ru-RU" w:eastAsia="en-US" w:bidi="ar-SA"/>
      </w:rPr>
    </w:lvl>
    <w:lvl w:ilvl="7" w:tplc="D5187A52">
      <w:numFmt w:val="bullet"/>
      <w:lvlText w:val="•"/>
      <w:lvlJc w:val="left"/>
      <w:pPr>
        <w:ind w:left="7840" w:hanging="164"/>
      </w:pPr>
      <w:rPr>
        <w:rFonts w:hint="default"/>
        <w:lang w:val="ru-RU" w:eastAsia="en-US" w:bidi="ar-SA"/>
      </w:rPr>
    </w:lvl>
    <w:lvl w:ilvl="8" w:tplc="3B8A8E4A">
      <w:numFmt w:val="bullet"/>
      <w:lvlText w:val="•"/>
      <w:lvlJc w:val="left"/>
      <w:pPr>
        <w:ind w:left="8875" w:hanging="164"/>
      </w:pPr>
      <w:rPr>
        <w:rFonts w:hint="default"/>
        <w:lang w:val="ru-RU" w:eastAsia="en-US" w:bidi="ar-SA"/>
      </w:rPr>
    </w:lvl>
  </w:abstractNum>
  <w:abstractNum w:abstractNumId="35" w15:restartNumberingAfterBreak="0">
    <w:nsid w:val="7A0321B0"/>
    <w:multiLevelType w:val="hybridMultilevel"/>
    <w:tmpl w:val="072A50A4"/>
    <w:lvl w:ilvl="0" w:tplc="18CC8954">
      <w:numFmt w:val="bullet"/>
      <w:lvlText w:val=""/>
      <w:lvlJc w:val="left"/>
      <w:pPr>
        <w:ind w:left="1309" w:hanging="361"/>
      </w:pPr>
      <w:rPr>
        <w:rFonts w:ascii="Symbol" w:eastAsia="Symbol" w:hAnsi="Symbol" w:cs="Symbol" w:hint="default"/>
        <w:w w:val="99"/>
        <w:sz w:val="28"/>
        <w:szCs w:val="28"/>
        <w:lang w:val="ru-RU" w:eastAsia="en-US" w:bidi="ar-SA"/>
      </w:rPr>
    </w:lvl>
    <w:lvl w:ilvl="1" w:tplc="F886F752">
      <w:numFmt w:val="bullet"/>
      <w:lvlText w:val="•"/>
      <w:lvlJc w:val="left"/>
      <w:pPr>
        <w:ind w:left="2264" w:hanging="361"/>
      </w:pPr>
      <w:rPr>
        <w:rFonts w:hint="default"/>
        <w:lang w:val="ru-RU" w:eastAsia="en-US" w:bidi="ar-SA"/>
      </w:rPr>
    </w:lvl>
    <w:lvl w:ilvl="2" w:tplc="AAF88B28">
      <w:numFmt w:val="bullet"/>
      <w:lvlText w:val="•"/>
      <w:lvlJc w:val="left"/>
      <w:pPr>
        <w:ind w:left="3228" w:hanging="361"/>
      </w:pPr>
      <w:rPr>
        <w:rFonts w:hint="default"/>
        <w:lang w:val="ru-RU" w:eastAsia="en-US" w:bidi="ar-SA"/>
      </w:rPr>
    </w:lvl>
    <w:lvl w:ilvl="3" w:tplc="E36EB26A">
      <w:numFmt w:val="bullet"/>
      <w:lvlText w:val="•"/>
      <w:lvlJc w:val="left"/>
      <w:pPr>
        <w:ind w:left="4193" w:hanging="361"/>
      </w:pPr>
      <w:rPr>
        <w:rFonts w:hint="default"/>
        <w:lang w:val="ru-RU" w:eastAsia="en-US" w:bidi="ar-SA"/>
      </w:rPr>
    </w:lvl>
    <w:lvl w:ilvl="4" w:tplc="3658538A">
      <w:numFmt w:val="bullet"/>
      <w:lvlText w:val="•"/>
      <w:lvlJc w:val="left"/>
      <w:pPr>
        <w:ind w:left="5157" w:hanging="361"/>
      </w:pPr>
      <w:rPr>
        <w:rFonts w:hint="default"/>
        <w:lang w:val="ru-RU" w:eastAsia="en-US" w:bidi="ar-SA"/>
      </w:rPr>
    </w:lvl>
    <w:lvl w:ilvl="5" w:tplc="65CCA940">
      <w:numFmt w:val="bullet"/>
      <w:lvlText w:val="•"/>
      <w:lvlJc w:val="left"/>
      <w:pPr>
        <w:ind w:left="6122" w:hanging="361"/>
      </w:pPr>
      <w:rPr>
        <w:rFonts w:hint="default"/>
        <w:lang w:val="ru-RU" w:eastAsia="en-US" w:bidi="ar-SA"/>
      </w:rPr>
    </w:lvl>
    <w:lvl w:ilvl="6" w:tplc="6F4C2412">
      <w:numFmt w:val="bullet"/>
      <w:lvlText w:val="•"/>
      <w:lvlJc w:val="left"/>
      <w:pPr>
        <w:ind w:left="7086" w:hanging="361"/>
      </w:pPr>
      <w:rPr>
        <w:rFonts w:hint="default"/>
        <w:lang w:val="ru-RU" w:eastAsia="en-US" w:bidi="ar-SA"/>
      </w:rPr>
    </w:lvl>
    <w:lvl w:ilvl="7" w:tplc="2CD2D0D6">
      <w:numFmt w:val="bullet"/>
      <w:lvlText w:val="•"/>
      <w:lvlJc w:val="left"/>
      <w:pPr>
        <w:ind w:left="8050" w:hanging="361"/>
      </w:pPr>
      <w:rPr>
        <w:rFonts w:hint="default"/>
        <w:lang w:val="ru-RU" w:eastAsia="en-US" w:bidi="ar-SA"/>
      </w:rPr>
    </w:lvl>
    <w:lvl w:ilvl="8" w:tplc="273C7822">
      <w:numFmt w:val="bullet"/>
      <w:lvlText w:val="•"/>
      <w:lvlJc w:val="left"/>
      <w:pPr>
        <w:ind w:left="9015" w:hanging="361"/>
      </w:pPr>
      <w:rPr>
        <w:rFonts w:hint="default"/>
        <w:lang w:val="ru-RU" w:eastAsia="en-US" w:bidi="ar-SA"/>
      </w:rPr>
    </w:lvl>
  </w:abstractNum>
  <w:abstractNum w:abstractNumId="36" w15:restartNumberingAfterBreak="0">
    <w:nsid w:val="7BCC01EB"/>
    <w:multiLevelType w:val="hybridMultilevel"/>
    <w:tmpl w:val="6508409C"/>
    <w:lvl w:ilvl="0" w:tplc="10C84242">
      <w:start w:val="1"/>
      <w:numFmt w:val="decimal"/>
      <w:lvlText w:val="%1."/>
      <w:lvlJc w:val="left"/>
      <w:pPr>
        <w:ind w:left="954" w:hanging="360"/>
        <w:jc w:val="left"/>
      </w:pPr>
      <w:rPr>
        <w:rFonts w:ascii="Times New Roman" w:eastAsia="Times New Roman" w:hAnsi="Times New Roman" w:cs="Times New Roman" w:hint="default"/>
        <w:w w:val="99"/>
        <w:sz w:val="28"/>
        <w:szCs w:val="28"/>
        <w:lang w:val="ru-RU" w:eastAsia="en-US" w:bidi="ar-SA"/>
      </w:rPr>
    </w:lvl>
    <w:lvl w:ilvl="1" w:tplc="5D46BF04">
      <w:numFmt w:val="bullet"/>
      <w:lvlText w:val="•"/>
      <w:lvlJc w:val="left"/>
      <w:pPr>
        <w:ind w:left="1958" w:hanging="360"/>
      </w:pPr>
      <w:rPr>
        <w:rFonts w:hint="default"/>
        <w:lang w:val="ru-RU" w:eastAsia="en-US" w:bidi="ar-SA"/>
      </w:rPr>
    </w:lvl>
    <w:lvl w:ilvl="2" w:tplc="9D58CE38">
      <w:numFmt w:val="bullet"/>
      <w:lvlText w:val="•"/>
      <w:lvlJc w:val="left"/>
      <w:pPr>
        <w:ind w:left="2956" w:hanging="360"/>
      </w:pPr>
      <w:rPr>
        <w:rFonts w:hint="default"/>
        <w:lang w:val="ru-RU" w:eastAsia="en-US" w:bidi="ar-SA"/>
      </w:rPr>
    </w:lvl>
    <w:lvl w:ilvl="3" w:tplc="F43091F6">
      <w:numFmt w:val="bullet"/>
      <w:lvlText w:val="•"/>
      <w:lvlJc w:val="left"/>
      <w:pPr>
        <w:ind w:left="3955" w:hanging="360"/>
      </w:pPr>
      <w:rPr>
        <w:rFonts w:hint="default"/>
        <w:lang w:val="ru-RU" w:eastAsia="en-US" w:bidi="ar-SA"/>
      </w:rPr>
    </w:lvl>
    <w:lvl w:ilvl="4" w:tplc="FA60E492">
      <w:numFmt w:val="bullet"/>
      <w:lvlText w:val="•"/>
      <w:lvlJc w:val="left"/>
      <w:pPr>
        <w:ind w:left="4953" w:hanging="360"/>
      </w:pPr>
      <w:rPr>
        <w:rFonts w:hint="default"/>
        <w:lang w:val="ru-RU" w:eastAsia="en-US" w:bidi="ar-SA"/>
      </w:rPr>
    </w:lvl>
    <w:lvl w:ilvl="5" w:tplc="3BB60106">
      <w:numFmt w:val="bullet"/>
      <w:lvlText w:val="•"/>
      <w:lvlJc w:val="left"/>
      <w:pPr>
        <w:ind w:left="5952" w:hanging="360"/>
      </w:pPr>
      <w:rPr>
        <w:rFonts w:hint="default"/>
        <w:lang w:val="ru-RU" w:eastAsia="en-US" w:bidi="ar-SA"/>
      </w:rPr>
    </w:lvl>
    <w:lvl w:ilvl="6" w:tplc="C0D8B476">
      <w:numFmt w:val="bullet"/>
      <w:lvlText w:val="•"/>
      <w:lvlJc w:val="left"/>
      <w:pPr>
        <w:ind w:left="6950" w:hanging="360"/>
      </w:pPr>
      <w:rPr>
        <w:rFonts w:hint="default"/>
        <w:lang w:val="ru-RU" w:eastAsia="en-US" w:bidi="ar-SA"/>
      </w:rPr>
    </w:lvl>
    <w:lvl w:ilvl="7" w:tplc="B93E29E2">
      <w:numFmt w:val="bullet"/>
      <w:lvlText w:val="•"/>
      <w:lvlJc w:val="left"/>
      <w:pPr>
        <w:ind w:left="7948" w:hanging="360"/>
      </w:pPr>
      <w:rPr>
        <w:rFonts w:hint="default"/>
        <w:lang w:val="ru-RU" w:eastAsia="en-US" w:bidi="ar-SA"/>
      </w:rPr>
    </w:lvl>
    <w:lvl w:ilvl="8" w:tplc="1D2C885C">
      <w:numFmt w:val="bullet"/>
      <w:lvlText w:val="•"/>
      <w:lvlJc w:val="left"/>
      <w:pPr>
        <w:ind w:left="8947" w:hanging="360"/>
      </w:pPr>
      <w:rPr>
        <w:rFonts w:hint="default"/>
        <w:lang w:val="ru-RU" w:eastAsia="en-US" w:bidi="ar-SA"/>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34"/>
  </w:num>
  <w:num w:numId="4">
    <w:abstractNumId w:val="13"/>
  </w:num>
  <w:num w:numId="5">
    <w:abstractNumId w:val="20"/>
  </w:num>
  <w:num w:numId="6">
    <w:abstractNumId w:val="11"/>
  </w:num>
  <w:num w:numId="7">
    <w:abstractNumId w:val="19"/>
  </w:num>
  <w:num w:numId="8">
    <w:abstractNumId w:val="14"/>
  </w:num>
  <w:num w:numId="9">
    <w:abstractNumId w:val="6"/>
  </w:num>
  <w:num w:numId="10">
    <w:abstractNumId w:val="10"/>
  </w:num>
  <w:num w:numId="11">
    <w:abstractNumId w:val="15"/>
  </w:num>
  <w:num w:numId="12">
    <w:abstractNumId w:val="22"/>
  </w:num>
  <w:num w:numId="13">
    <w:abstractNumId w:val="31"/>
  </w:num>
  <w:num w:numId="14">
    <w:abstractNumId w:val="24"/>
  </w:num>
  <w:num w:numId="15">
    <w:abstractNumId w:val="8"/>
  </w:num>
  <w:num w:numId="16">
    <w:abstractNumId w:val="27"/>
  </w:num>
  <w:num w:numId="17">
    <w:abstractNumId w:val="35"/>
  </w:num>
  <w:num w:numId="18">
    <w:abstractNumId w:val="7"/>
  </w:num>
  <w:num w:numId="19">
    <w:abstractNumId w:val="29"/>
  </w:num>
  <w:num w:numId="20">
    <w:abstractNumId w:val="5"/>
  </w:num>
  <w:num w:numId="21">
    <w:abstractNumId w:val="4"/>
  </w:num>
  <w:num w:numId="22">
    <w:abstractNumId w:val="32"/>
  </w:num>
  <w:num w:numId="23">
    <w:abstractNumId w:val="17"/>
  </w:num>
  <w:num w:numId="24">
    <w:abstractNumId w:val="9"/>
  </w:num>
  <w:num w:numId="25">
    <w:abstractNumId w:val="18"/>
  </w:num>
  <w:num w:numId="26">
    <w:abstractNumId w:val="12"/>
  </w:num>
  <w:num w:numId="27">
    <w:abstractNumId w:val="26"/>
  </w:num>
  <w:num w:numId="28">
    <w:abstractNumId w:val="28"/>
  </w:num>
  <w:num w:numId="29">
    <w:abstractNumId w:val="21"/>
  </w:num>
  <w:num w:numId="30">
    <w:abstractNumId w:val="23"/>
  </w:num>
  <w:num w:numId="31">
    <w:abstractNumId w:val="30"/>
  </w:num>
  <w:num w:numId="32">
    <w:abstractNumId w:val="36"/>
  </w:num>
  <w:num w:numId="3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421"/>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302D29"/>
    <w:rsid w:val="003518EC"/>
    <w:rsid w:val="00353121"/>
    <w:rsid w:val="0037023C"/>
    <w:rsid w:val="003854C8"/>
    <w:rsid w:val="003A4A8E"/>
    <w:rsid w:val="003C1061"/>
    <w:rsid w:val="003D7753"/>
    <w:rsid w:val="00420EEB"/>
    <w:rsid w:val="004567B3"/>
    <w:rsid w:val="004578A7"/>
    <w:rsid w:val="004649E2"/>
    <w:rsid w:val="0047250C"/>
    <w:rsid w:val="00496C6B"/>
    <w:rsid w:val="004B2455"/>
    <w:rsid w:val="004B4A13"/>
    <w:rsid w:val="00510B44"/>
    <w:rsid w:val="005A4329"/>
    <w:rsid w:val="005C04BD"/>
    <w:rsid w:val="005D1028"/>
    <w:rsid w:val="005D33B4"/>
    <w:rsid w:val="006862F9"/>
    <w:rsid w:val="00696953"/>
    <w:rsid w:val="006D2196"/>
    <w:rsid w:val="006D37F6"/>
    <w:rsid w:val="006D71CA"/>
    <w:rsid w:val="0070738B"/>
    <w:rsid w:val="00733695"/>
    <w:rsid w:val="007621A6"/>
    <w:rsid w:val="00790611"/>
    <w:rsid w:val="007A254C"/>
    <w:rsid w:val="007A4143"/>
    <w:rsid w:val="007A7BDA"/>
    <w:rsid w:val="007C7B9B"/>
    <w:rsid w:val="007E175E"/>
    <w:rsid w:val="007F6E05"/>
    <w:rsid w:val="00813FCF"/>
    <w:rsid w:val="008152A2"/>
    <w:rsid w:val="008557D1"/>
    <w:rsid w:val="008557E7"/>
    <w:rsid w:val="008B2781"/>
    <w:rsid w:val="008B7A6C"/>
    <w:rsid w:val="008D5054"/>
    <w:rsid w:val="008D5F94"/>
    <w:rsid w:val="008E159F"/>
    <w:rsid w:val="008F105B"/>
    <w:rsid w:val="00900810"/>
    <w:rsid w:val="00913322"/>
    <w:rsid w:val="009322CE"/>
    <w:rsid w:val="009A01E6"/>
    <w:rsid w:val="009A127C"/>
    <w:rsid w:val="009A3CFD"/>
    <w:rsid w:val="009B798D"/>
    <w:rsid w:val="00A01483"/>
    <w:rsid w:val="00A27026"/>
    <w:rsid w:val="00A379A2"/>
    <w:rsid w:val="00A41573"/>
    <w:rsid w:val="00A6662F"/>
    <w:rsid w:val="00A67715"/>
    <w:rsid w:val="00AA516C"/>
    <w:rsid w:val="00AD18AD"/>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67B50"/>
    <w:rsid w:val="00C7399A"/>
    <w:rsid w:val="00C7408D"/>
    <w:rsid w:val="00C74C5D"/>
    <w:rsid w:val="00C853AB"/>
    <w:rsid w:val="00CB4C01"/>
    <w:rsid w:val="00CB77DC"/>
    <w:rsid w:val="00D24FAB"/>
    <w:rsid w:val="00D25754"/>
    <w:rsid w:val="00D35B5D"/>
    <w:rsid w:val="00D4228B"/>
    <w:rsid w:val="00D45E97"/>
    <w:rsid w:val="00D50574"/>
    <w:rsid w:val="00D61ED2"/>
    <w:rsid w:val="00D857BB"/>
    <w:rsid w:val="00DA54E6"/>
    <w:rsid w:val="00DB1414"/>
    <w:rsid w:val="00DB7998"/>
    <w:rsid w:val="00DE27F4"/>
    <w:rsid w:val="00DF40BD"/>
    <w:rsid w:val="00DF6715"/>
    <w:rsid w:val="00E05186"/>
    <w:rsid w:val="00E06DE5"/>
    <w:rsid w:val="00E12BC0"/>
    <w:rsid w:val="00E3310B"/>
    <w:rsid w:val="00E451FC"/>
    <w:rsid w:val="00E6516C"/>
    <w:rsid w:val="00E72F53"/>
    <w:rsid w:val="00E74DB7"/>
    <w:rsid w:val="00E949DC"/>
    <w:rsid w:val="00E974D7"/>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76FF72-B53A-4365-A386-47753822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uiPriority w:val="1"/>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2">
    <w:name w:val="heading 2"/>
    <w:basedOn w:val="a"/>
    <w:next w:val="a"/>
    <w:link w:val="20"/>
    <w:uiPriority w:val="1"/>
    <w:unhideWhenUsed/>
    <w:qFormat/>
    <w:rsid w:val="00302D2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
    <w:name w:val="Заголовок №2_"/>
    <w:basedOn w:val="a0"/>
    <w:link w:val="22"/>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_"/>
    <w:basedOn w:val="a0"/>
    <w:link w:val="24"/>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8">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9">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b">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c">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3"/>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3"/>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3"/>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3"/>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3"/>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e">
    <w:name w:val="Подпись к таблице (2)_"/>
    <w:basedOn w:val="a0"/>
    <w:link w:val="2f"/>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2">
    <w:name w:val="Заголовок №2"/>
    <w:basedOn w:val="a"/>
    <w:link w:val="21"/>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4">
    <w:name w:val="Основной текст (2)"/>
    <w:basedOn w:val="a"/>
    <w:link w:val="23"/>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f">
    <w:name w:val="Подпись к таблице (2)"/>
    <w:basedOn w:val="a"/>
    <w:link w:val="2e"/>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f0">
    <w:name w:val="Body Text Indent 2"/>
    <w:basedOn w:val="a"/>
    <w:link w:val="2f1"/>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1">
    <w:name w:val="Основной текст с отступом 2 Знак"/>
    <w:basedOn w:val="a0"/>
    <w:link w:val="2f0"/>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aliases w:val="Основной текст (2) + 9,5 pt,Полужирный"/>
    <w:basedOn w:val="23"/>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2">
    <w:name w:val="Оглавление (2)_"/>
    <w:basedOn w:val="a0"/>
    <w:link w:val="2f3"/>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3"/>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3">
    <w:name w:val="Оглавление (2)"/>
    <w:basedOn w:val="a"/>
    <w:link w:val="2f2"/>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4">
    <w:name w:val="Body Text 2"/>
    <w:basedOn w:val="a"/>
    <w:link w:val="2f5"/>
    <w:rsid w:val="005C04BD"/>
    <w:pPr>
      <w:widowControl/>
      <w:spacing w:after="120" w:line="480" w:lineRule="auto"/>
    </w:pPr>
    <w:rPr>
      <w:rFonts w:ascii="Times New Roman" w:eastAsia="Times New Roman" w:hAnsi="Times New Roman" w:cs="Times New Roman"/>
      <w:color w:val="auto"/>
      <w:lang w:bidi="ar-SA"/>
    </w:rPr>
  </w:style>
  <w:style w:type="character" w:customStyle="1" w:styleId="2f5">
    <w:name w:val="Основной текст 2 Знак"/>
    <w:basedOn w:val="a0"/>
    <w:link w:val="2f4"/>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6">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uiPriority w:val="1"/>
    <w:qFormat/>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7">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uiPriority w:val="22"/>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List"/>
    <w:basedOn w:val="a"/>
    <w:unhideWhenUsed/>
    <w:rsid w:val="00C67B50"/>
    <w:pPr>
      <w:widowControl/>
      <w:ind w:left="283" w:hanging="283"/>
      <w:contextualSpacing/>
    </w:pPr>
    <w:rPr>
      <w:rFonts w:ascii="Times New Roman" w:eastAsia="Times New Roman" w:hAnsi="Times New Roman" w:cs="Times New Roman"/>
      <w:color w:val="auto"/>
      <w:sz w:val="20"/>
      <w:szCs w:val="20"/>
      <w:lang w:bidi="ar-SA"/>
    </w:rPr>
  </w:style>
  <w:style w:type="paragraph" w:customStyle="1" w:styleId="msolistparagraph0">
    <w:name w:val="msolistparagraph"/>
    <w:basedOn w:val="a"/>
    <w:rsid w:val="00C67B50"/>
    <w:pPr>
      <w:widowControl/>
      <w:spacing w:after="200" w:line="276" w:lineRule="auto"/>
      <w:ind w:left="720"/>
      <w:contextualSpacing/>
    </w:pPr>
    <w:rPr>
      <w:rFonts w:ascii="Calibri" w:eastAsia="Calibri" w:hAnsi="Calibri" w:cs="Times New Roman"/>
      <w:color w:val="auto"/>
      <w:sz w:val="22"/>
      <w:szCs w:val="22"/>
      <w:lang w:eastAsia="en-US" w:bidi="ar-SA"/>
    </w:rPr>
  </w:style>
  <w:style w:type="character" w:customStyle="1" w:styleId="afff4">
    <w:name w:val="Основной текст_"/>
    <w:basedOn w:val="a0"/>
    <w:link w:val="44"/>
    <w:locked/>
    <w:rsid w:val="00C67B50"/>
    <w:rPr>
      <w:sz w:val="23"/>
      <w:szCs w:val="23"/>
      <w:shd w:val="clear" w:color="auto" w:fill="FFFFFF"/>
    </w:rPr>
  </w:style>
  <w:style w:type="paragraph" w:customStyle="1" w:styleId="44">
    <w:name w:val="Основной текст4"/>
    <w:basedOn w:val="a"/>
    <w:link w:val="afff4"/>
    <w:rsid w:val="00C67B50"/>
    <w:pPr>
      <w:widowControl/>
      <w:shd w:val="clear" w:color="auto" w:fill="FFFFFF"/>
      <w:spacing w:line="274" w:lineRule="exact"/>
    </w:pPr>
    <w:rPr>
      <w:color w:val="auto"/>
      <w:sz w:val="23"/>
      <w:szCs w:val="23"/>
    </w:rPr>
  </w:style>
  <w:style w:type="table" w:customStyle="1" w:styleId="TableNormal">
    <w:name w:val="Table Normal"/>
    <w:uiPriority w:val="2"/>
    <w:semiHidden/>
    <w:unhideWhenUsed/>
    <w:qFormat/>
    <w:rsid w:val="00C67B50"/>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67B50"/>
    <w:pPr>
      <w:autoSpaceDE w:val="0"/>
      <w:autoSpaceDN w:val="0"/>
      <w:ind w:left="105"/>
    </w:pPr>
    <w:rPr>
      <w:rFonts w:ascii="Times New Roman" w:eastAsia="Times New Roman" w:hAnsi="Times New Roman" w:cs="Times New Roman"/>
      <w:color w:val="auto"/>
      <w:sz w:val="22"/>
      <w:szCs w:val="22"/>
      <w:lang w:eastAsia="en-US" w:bidi="ar-SA"/>
    </w:rPr>
  </w:style>
  <w:style w:type="character" w:customStyle="1" w:styleId="20">
    <w:name w:val="Заголовок 2 Знак"/>
    <w:basedOn w:val="a0"/>
    <w:link w:val="2"/>
    <w:uiPriority w:val="9"/>
    <w:semiHidden/>
    <w:rsid w:val="00302D29"/>
    <w:rPr>
      <w:rFonts w:asciiTheme="majorHAnsi" w:eastAsiaTheme="majorEastAsia" w:hAnsiTheme="majorHAnsi" w:cstheme="majorBidi"/>
      <w:color w:val="2E74B5" w:themeColor="accent1" w:themeShade="BF"/>
      <w:sz w:val="26"/>
      <w:szCs w:val="26"/>
    </w:rPr>
  </w:style>
  <w:style w:type="paragraph" w:customStyle="1" w:styleId="default0">
    <w:name w:val="default"/>
    <w:basedOn w:val="a"/>
    <w:rsid w:val="00D61ED2"/>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 w:id="475612393">
      <w:bodyDiv w:val="1"/>
      <w:marLeft w:val="0"/>
      <w:marRight w:val="0"/>
      <w:marTop w:val="0"/>
      <w:marBottom w:val="0"/>
      <w:divBdr>
        <w:top w:val="none" w:sz="0" w:space="0" w:color="auto"/>
        <w:left w:val="none" w:sz="0" w:space="0" w:color="auto"/>
        <w:bottom w:val="none" w:sz="0" w:space="0" w:color="auto"/>
        <w:right w:val="none" w:sz="0" w:space="0" w:color="auto"/>
      </w:divBdr>
    </w:div>
    <w:div w:id="664016702">
      <w:bodyDiv w:val="1"/>
      <w:marLeft w:val="0"/>
      <w:marRight w:val="0"/>
      <w:marTop w:val="0"/>
      <w:marBottom w:val="0"/>
      <w:divBdr>
        <w:top w:val="none" w:sz="0" w:space="0" w:color="auto"/>
        <w:left w:val="none" w:sz="0" w:space="0" w:color="auto"/>
        <w:bottom w:val="none" w:sz="0" w:space="0" w:color="auto"/>
        <w:right w:val="none" w:sz="0" w:space="0" w:color="auto"/>
      </w:divBdr>
    </w:div>
    <w:div w:id="712929766">
      <w:bodyDiv w:val="1"/>
      <w:marLeft w:val="0"/>
      <w:marRight w:val="0"/>
      <w:marTop w:val="0"/>
      <w:marBottom w:val="0"/>
      <w:divBdr>
        <w:top w:val="none" w:sz="0" w:space="0" w:color="auto"/>
        <w:left w:val="none" w:sz="0" w:space="0" w:color="auto"/>
        <w:bottom w:val="none" w:sz="0" w:space="0" w:color="auto"/>
        <w:right w:val="none" w:sz="0" w:space="0" w:color="auto"/>
      </w:divBdr>
    </w:div>
    <w:div w:id="1382830818">
      <w:bodyDiv w:val="1"/>
      <w:marLeft w:val="0"/>
      <w:marRight w:val="0"/>
      <w:marTop w:val="0"/>
      <w:marBottom w:val="0"/>
      <w:divBdr>
        <w:top w:val="none" w:sz="0" w:space="0" w:color="auto"/>
        <w:left w:val="none" w:sz="0" w:space="0" w:color="auto"/>
        <w:bottom w:val="none" w:sz="0" w:space="0" w:color="auto"/>
        <w:right w:val="none" w:sz="0" w:space="0" w:color="auto"/>
      </w:divBdr>
    </w:div>
    <w:div w:id="1935935677">
      <w:bodyDiv w:val="1"/>
      <w:marLeft w:val="0"/>
      <w:marRight w:val="0"/>
      <w:marTop w:val="0"/>
      <w:marBottom w:val="0"/>
      <w:divBdr>
        <w:top w:val="none" w:sz="0" w:space="0" w:color="auto"/>
        <w:left w:val="none" w:sz="0" w:space="0" w:color="auto"/>
        <w:bottom w:val="none" w:sz="0" w:space="0" w:color="auto"/>
        <w:right w:val="none" w:sz="0" w:space="0" w:color="auto"/>
      </w:divBdr>
    </w:div>
    <w:div w:id="1936865566">
      <w:bodyDiv w:val="1"/>
      <w:marLeft w:val="0"/>
      <w:marRight w:val="0"/>
      <w:marTop w:val="0"/>
      <w:marBottom w:val="0"/>
      <w:divBdr>
        <w:top w:val="none" w:sz="0" w:space="0" w:color="auto"/>
        <w:left w:val="none" w:sz="0" w:space="0" w:color="auto"/>
        <w:bottom w:val="none" w:sz="0" w:space="0" w:color="auto"/>
        <w:right w:val="none" w:sz="0" w:space="0" w:color="auto"/>
      </w:divBdr>
    </w:div>
    <w:div w:id="1980840407">
      <w:bodyDiv w:val="1"/>
      <w:marLeft w:val="0"/>
      <w:marRight w:val="0"/>
      <w:marTop w:val="0"/>
      <w:marBottom w:val="0"/>
      <w:divBdr>
        <w:top w:val="none" w:sz="0" w:space="0" w:color="auto"/>
        <w:left w:val="none" w:sz="0" w:space="0" w:color="auto"/>
        <w:bottom w:val="none" w:sz="0" w:space="0" w:color="auto"/>
        <w:right w:val="none" w:sz="0" w:space="0" w:color="auto"/>
      </w:divBdr>
    </w:div>
    <w:div w:id="2142647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11582</Words>
  <Characters>66019</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77447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9</cp:revision>
  <cp:lastPrinted>2021-11-13T08:04:00Z</cp:lastPrinted>
  <dcterms:created xsi:type="dcterms:W3CDTF">2022-03-16T14:56:00Z</dcterms:created>
  <dcterms:modified xsi:type="dcterms:W3CDTF">2023-03-28T10:23:00Z</dcterms:modified>
</cp:coreProperties>
</file>